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89F750" w14:textId="2AFD41A4" w:rsidR="007E702B" w:rsidRDefault="007E702B" w:rsidP="00E933DD">
      <w:pPr>
        <w:tabs>
          <w:tab w:val="left" w:pos="2269"/>
          <w:tab w:val="left" w:pos="3261"/>
          <w:tab w:val="left" w:pos="5670"/>
          <w:tab w:val="left" w:pos="7655"/>
        </w:tabs>
        <w:ind w:right="79"/>
        <w:rPr>
          <w:rFonts w:ascii="Arial" w:hAnsi="Arial" w:cs="Arial"/>
          <w:b/>
          <w:bCs/>
          <w:color w:val="FF0000"/>
          <w:sz w:val="52"/>
          <w:szCs w:val="52"/>
        </w:rPr>
      </w:pPr>
    </w:p>
    <w:p w14:paraId="57E19C64" w14:textId="0F3C9CA1" w:rsidR="00FD1752" w:rsidRDefault="00B14D36" w:rsidP="00E933DD">
      <w:pPr>
        <w:tabs>
          <w:tab w:val="left" w:pos="2269"/>
          <w:tab w:val="left" w:pos="3261"/>
          <w:tab w:val="left" w:pos="5670"/>
          <w:tab w:val="left" w:pos="7655"/>
        </w:tabs>
        <w:ind w:right="79"/>
        <w:rPr>
          <w:rFonts w:ascii="Arial" w:hAnsi="Arial" w:cs="Arial"/>
          <w:i/>
          <w:iCs/>
          <w:sz w:val="17"/>
          <w:szCs w:val="17"/>
        </w:rPr>
      </w:pPr>
      <w:r>
        <w:rPr>
          <w:rFonts w:ascii="Arial" w:hAnsi="Arial" w:cs="Arial"/>
          <w:b/>
          <w:bCs/>
          <w:color w:val="FF0000"/>
          <w:sz w:val="52"/>
          <w:szCs w:val="52"/>
        </w:rPr>
        <w:t>XL</w:t>
      </w:r>
      <w:r w:rsidR="00845245">
        <w:rPr>
          <w:rFonts w:ascii="Arial" w:hAnsi="Arial" w:cs="Arial"/>
          <w:b/>
          <w:bCs/>
          <w:color w:val="FF0000"/>
          <w:sz w:val="52"/>
          <w:szCs w:val="52"/>
        </w:rPr>
        <w:t>I</w:t>
      </w:r>
      <w:r w:rsidR="00C52180">
        <w:rPr>
          <w:rFonts w:ascii="Arial" w:hAnsi="Arial" w:cs="Arial"/>
          <w:b/>
          <w:bCs/>
          <w:color w:val="FF0000"/>
          <w:sz w:val="52"/>
          <w:szCs w:val="52"/>
        </w:rPr>
        <w:t>I</w:t>
      </w:r>
      <w:r w:rsidR="00041631">
        <w:rPr>
          <w:rFonts w:ascii="Arial" w:hAnsi="Arial" w:cs="Arial"/>
          <w:b/>
          <w:bCs/>
          <w:color w:val="FF0000"/>
          <w:sz w:val="52"/>
          <w:szCs w:val="52"/>
        </w:rPr>
        <w:t>I</w:t>
      </w:r>
      <w:r w:rsidR="00FD1752">
        <w:rPr>
          <w:rFonts w:ascii="Arial" w:hAnsi="Arial" w:cs="Arial"/>
          <w:b/>
          <w:bCs/>
          <w:color w:val="FF0000"/>
          <w:sz w:val="52"/>
          <w:szCs w:val="52"/>
        </w:rPr>
        <w:t xml:space="preserve">  CROCIERA PRIMAVERILE </w:t>
      </w:r>
      <w:r w:rsidR="00161BC1">
        <w:rPr>
          <w:rFonts w:ascii="Arial" w:hAnsi="Arial" w:cs="Arial"/>
          <w:b/>
          <w:bCs/>
          <w:color w:val="FF0000"/>
          <w:sz w:val="52"/>
          <w:szCs w:val="52"/>
        </w:rPr>
        <w:t xml:space="preserve"> </w:t>
      </w:r>
      <w:r w:rsidR="00FD1752">
        <w:rPr>
          <w:rFonts w:ascii="Arial" w:hAnsi="Arial" w:cs="Arial"/>
          <w:b/>
          <w:bCs/>
          <w:iCs/>
          <w:color w:val="FF0000"/>
          <w:sz w:val="52"/>
          <w:szCs w:val="52"/>
        </w:rPr>
        <w:t>20</w:t>
      </w:r>
      <w:r>
        <w:rPr>
          <w:rFonts w:ascii="Arial" w:hAnsi="Arial" w:cs="Arial"/>
          <w:b/>
          <w:bCs/>
          <w:iCs/>
          <w:color w:val="FF0000"/>
          <w:sz w:val="52"/>
          <w:szCs w:val="52"/>
        </w:rPr>
        <w:t>2</w:t>
      </w:r>
      <w:r w:rsidR="00041631">
        <w:rPr>
          <w:rFonts w:ascii="Arial" w:hAnsi="Arial" w:cs="Arial"/>
          <w:b/>
          <w:bCs/>
          <w:iCs/>
          <w:color w:val="FF0000"/>
          <w:sz w:val="52"/>
          <w:szCs w:val="52"/>
        </w:rPr>
        <w:t>6</w:t>
      </w:r>
    </w:p>
    <w:p w14:paraId="05398A7D" w14:textId="444C2DE9" w:rsidR="00FD1752" w:rsidRDefault="00FD1752" w:rsidP="00DB5DAC">
      <w:pPr>
        <w:tabs>
          <w:tab w:val="left" w:pos="1985"/>
          <w:tab w:val="left" w:pos="3261"/>
          <w:tab w:val="left" w:pos="5670"/>
          <w:tab w:val="left" w:pos="7655"/>
        </w:tabs>
        <w:ind w:right="140"/>
        <w:jc w:val="right"/>
        <w:rPr>
          <w:rFonts w:ascii="Arial Narrow" w:hAnsi="Arial Narrow" w:cs="Arial Narrow"/>
          <w:b/>
          <w:sz w:val="28"/>
          <w:szCs w:val="34"/>
        </w:rPr>
      </w:pPr>
      <w:r>
        <w:rPr>
          <w:rFonts w:ascii="Arial" w:hAnsi="Arial" w:cs="Arial"/>
          <w:i/>
          <w:iCs/>
          <w:sz w:val="17"/>
          <w:szCs w:val="17"/>
        </w:rPr>
        <w:t>(RISERVATA AI SOCI   A</w:t>
      </w:r>
      <w:r w:rsidR="000614A7">
        <w:rPr>
          <w:rFonts w:ascii="Arial" w:hAnsi="Arial" w:cs="Arial"/>
          <w:i/>
          <w:iCs/>
          <w:sz w:val="17"/>
          <w:szCs w:val="17"/>
        </w:rPr>
        <w:t>IV</w:t>
      </w:r>
      <w:r>
        <w:rPr>
          <w:rFonts w:ascii="Arial" w:hAnsi="Arial" w:cs="Arial"/>
          <w:i/>
          <w:iCs/>
          <w:sz w:val="17"/>
          <w:szCs w:val="17"/>
        </w:rPr>
        <w:t>A-CVC)</w:t>
      </w:r>
    </w:p>
    <w:p w14:paraId="0B828EF1" w14:textId="32D4F32C" w:rsidR="00FD1752" w:rsidRPr="00DF5CA2" w:rsidRDefault="00041631" w:rsidP="00E933DD">
      <w:pPr>
        <w:tabs>
          <w:tab w:val="left" w:pos="2269"/>
          <w:tab w:val="left" w:pos="3261"/>
          <w:tab w:val="left" w:pos="5670"/>
          <w:tab w:val="left" w:pos="7655"/>
        </w:tabs>
        <w:ind w:right="79"/>
        <w:rPr>
          <w:rFonts w:ascii="Times New Roman" w:hAnsi="Times New Roman" w:cs="Times New Roman"/>
          <w:b/>
          <w:color w:val="000080"/>
          <w:sz w:val="32"/>
          <w:szCs w:val="32"/>
        </w:rPr>
      </w:pPr>
      <w:r>
        <w:rPr>
          <w:rFonts w:ascii="Arial Narrow" w:hAnsi="Arial Narrow" w:cs="Arial Narrow"/>
          <w:b/>
          <w:sz w:val="32"/>
          <w:szCs w:val="32"/>
        </w:rPr>
        <w:t>18</w:t>
      </w:r>
      <w:r w:rsidR="00F80160">
        <w:rPr>
          <w:rFonts w:ascii="Arial Narrow" w:hAnsi="Arial Narrow" w:cs="Arial Narrow"/>
          <w:b/>
          <w:sz w:val="32"/>
          <w:szCs w:val="32"/>
        </w:rPr>
        <w:t xml:space="preserve"> aprile – </w:t>
      </w:r>
      <w:r>
        <w:rPr>
          <w:rFonts w:ascii="Arial Narrow" w:hAnsi="Arial Narrow" w:cs="Arial Narrow"/>
          <w:b/>
          <w:sz w:val="32"/>
          <w:szCs w:val="32"/>
        </w:rPr>
        <w:t>2</w:t>
      </w:r>
      <w:r w:rsidR="00F80160">
        <w:rPr>
          <w:rFonts w:ascii="Arial Narrow" w:hAnsi="Arial Narrow" w:cs="Arial Narrow"/>
          <w:b/>
          <w:sz w:val="32"/>
          <w:szCs w:val="32"/>
        </w:rPr>
        <w:t xml:space="preserve"> maggio 202</w:t>
      </w:r>
      <w:r>
        <w:rPr>
          <w:rFonts w:ascii="Arial Narrow" w:hAnsi="Arial Narrow" w:cs="Arial Narrow"/>
          <w:b/>
          <w:sz w:val="32"/>
          <w:szCs w:val="32"/>
        </w:rPr>
        <w:t>6</w:t>
      </w:r>
    </w:p>
    <w:p w14:paraId="198624F3" w14:textId="7EBF0AB1" w:rsidR="00622738" w:rsidRPr="00B606D7" w:rsidRDefault="00622738" w:rsidP="00FA1FE8">
      <w:pPr>
        <w:rPr>
          <w:rFonts w:ascii="Arial" w:hAnsi="Arial" w:cs="Arial"/>
          <w:b/>
          <w:bCs/>
          <w:i/>
          <w:iCs/>
          <w:color w:val="FF0000"/>
          <w:sz w:val="52"/>
          <w:szCs w:val="52"/>
        </w:rPr>
      </w:pPr>
    </w:p>
    <w:p w14:paraId="4A4442C3" w14:textId="5163D96C" w:rsidR="00FD1752" w:rsidRDefault="00041631" w:rsidP="00FA1FE8">
      <w:pPr>
        <w:pStyle w:val="Titolo8"/>
        <w:rPr>
          <w:rFonts w:ascii="Arial" w:hAnsi="Arial" w:cs="Arial"/>
          <w:sz w:val="96"/>
          <w:szCs w:val="96"/>
        </w:rPr>
      </w:pPr>
      <w:r>
        <w:rPr>
          <w:rFonts w:ascii="Arial" w:hAnsi="Arial" w:cs="Arial"/>
          <w:sz w:val="96"/>
          <w:szCs w:val="96"/>
        </w:rPr>
        <w:t xml:space="preserve">MARTINICA </w:t>
      </w:r>
    </w:p>
    <w:p w14:paraId="285D22D2" w14:textId="1FA81F52" w:rsidR="00041631" w:rsidRPr="00041631" w:rsidRDefault="00041631" w:rsidP="00041631">
      <w:pPr>
        <w:pStyle w:val="Titolo8"/>
        <w:rPr>
          <w:rFonts w:ascii="Arial" w:hAnsi="Arial" w:cs="Arial"/>
          <w:sz w:val="96"/>
          <w:szCs w:val="96"/>
        </w:rPr>
      </w:pPr>
      <w:r w:rsidRPr="00041631">
        <w:rPr>
          <w:rFonts w:ascii="Arial" w:hAnsi="Arial" w:cs="Arial"/>
          <w:sz w:val="96"/>
          <w:szCs w:val="96"/>
        </w:rPr>
        <w:t>GRENADINE</w:t>
      </w:r>
      <w:r>
        <w:rPr>
          <w:rFonts w:ascii="Arial" w:hAnsi="Arial" w:cs="Arial"/>
          <w:sz w:val="96"/>
          <w:szCs w:val="96"/>
        </w:rPr>
        <w:t>S</w:t>
      </w:r>
    </w:p>
    <w:p w14:paraId="5C79AE7A" w14:textId="63FF62A7" w:rsidR="00F80160" w:rsidRDefault="00F80160" w:rsidP="00341ECF"/>
    <w:p w14:paraId="0D0E2775" w14:textId="7258C924" w:rsidR="0094676F" w:rsidRPr="00AA0CD2" w:rsidRDefault="00AA5330" w:rsidP="00AA0CD2">
      <w:pPr>
        <w:tabs>
          <w:tab w:val="left" w:pos="2269"/>
          <w:tab w:val="left" w:pos="3261"/>
          <w:tab w:val="left" w:pos="5670"/>
          <w:tab w:val="left" w:pos="7655"/>
        </w:tabs>
        <w:ind w:right="79"/>
        <w:rPr>
          <w:rFonts w:ascii="Arial" w:hAnsi="Arial" w:cs="Arial"/>
          <w:b/>
          <w:bCs/>
          <w:i/>
          <w:iCs/>
          <w:color w:val="FF0000"/>
          <w:sz w:val="44"/>
          <w:szCs w:val="44"/>
        </w:rPr>
      </w:pPr>
      <w:r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>Il fascino dei</w:t>
      </w:r>
      <w:r w:rsidR="00041631">
        <w:rPr>
          <w:rFonts w:ascii="Arial" w:hAnsi="Arial" w:cs="Arial"/>
          <w:b/>
          <w:bCs/>
          <w:i/>
          <w:iCs/>
          <w:color w:val="FF0000"/>
          <w:sz w:val="44"/>
          <w:szCs w:val="44"/>
        </w:rPr>
        <w:t xml:space="preserve"> Caraibi</w:t>
      </w:r>
    </w:p>
    <w:p w14:paraId="3C8CEBBA" w14:textId="36C73B10" w:rsidR="0094676F" w:rsidRDefault="0094676F" w:rsidP="00341ECF"/>
    <w:p w14:paraId="6F7B2F0D" w14:textId="49B29EE0" w:rsidR="0094676F" w:rsidRDefault="0094676F" w:rsidP="00341ECF"/>
    <w:p w14:paraId="326DE16A" w14:textId="53294DE2" w:rsidR="0094676F" w:rsidRDefault="003723C9" w:rsidP="00341ECF">
      <w:r>
        <w:rPr>
          <w:noProof/>
        </w:rPr>
        <w:drawing>
          <wp:anchor distT="0" distB="0" distL="114300" distR="114300" simplePos="0" relativeHeight="251691520" behindDoc="0" locked="0" layoutInCell="1" allowOverlap="1" wp14:anchorId="1F44492C" wp14:editId="4D9A5EBA">
            <wp:simplePos x="0" y="0"/>
            <wp:positionH relativeFrom="column">
              <wp:posOffset>3810</wp:posOffset>
            </wp:positionH>
            <wp:positionV relativeFrom="paragraph">
              <wp:posOffset>98425</wp:posOffset>
            </wp:positionV>
            <wp:extent cx="6299835" cy="3780155"/>
            <wp:effectExtent l="0" t="0" r="5715" b="0"/>
            <wp:wrapNone/>
            <wp:docPr id="1410504121" name="Immagine 1" descr="Immagine che contiene cielo, nuvola, aqua, isol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504121" name="Immagine 1" descr="Immagine che contiene cielo, nuvola, aqua, isola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647B6" w14:textId="11BE052B" w:rsidR="00F80160" w:rsidRDefault="00F80160" w:rsidP="00341ECF"/>
    <w:p w14:paraId="2A89FF97" w14:textId="1B501DAA" w:rsidR="00341ECF" w:rsidRDefault="00341ECF" w:rsidP="00341ECF"/>
    <w:p w14:paraId="0B1F1A67" w14:textId="7410D008" w:rsidR="00FD1752" w:rsidRDefault="00FD1752"/>
    <w:p w14:paraId="37E31471" w14:textId="4D7A897B" w:rsidR="00FD1752" w:rsidRPr="0094676F" w:rsidRDefault="008A3DFC">
      <w:r>
        <w:br w:type="page"/>
      </w:r>
    </w:p>
    <w:tbl>
      <w:tblPr>
        <w:tblpPr w:leftFromText="141" w:rightFromText="141" w:vertAnchor="page" w:horzAnchor="margin" w:tblpY="3158"/>
        <w:tblW w:w="9913" w:type="dxa"/>
        <w:tblBorders>
          <w:top w:val="single" w:sz="8" w:space="0" w:color="008080"/>
          <w:left w:val="single" w:sz="8" w:space="0" w:color="008080"/>
          <w:bottom w:val="single" w:sz="8" w:space="0" w:color="008080"/>
          <w:right w:val="single" w:sz="8" w:space="0" w:color="008080"/>
          <w:insideH w:val="single" w:sz="8" w:space="0" w:color="0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"/>
        <w:gridCol w:w="487"/>
        <w:gridCol w:w="1134"/>
        <w:gridCol w:w="1560"/>
        <w:gridCol w:w="426"/>
        <w:gridCol w:w="2410"/>
        <w:gridCol w:w="2552"/>
        <w:gridCol w:w="709"/>
      </w:tblGrid>
      <w:tr w:rsidR="00024BDC" w14:paraId="7CFBE50F" w14:textId="499D3DA1" w:rsidTr="00B966C9">
        <w:tc>
          <w:tcPr>
            <w:tcW w:w="9913" w:type="dxa"/>
            <w:gridSpan w:val="8"/>
            <w:shd w:val="clear" w:color="auto" w:fill="D9D9D9"/>
            <w:vAlign w:val="bottom"/>
          </w:tcPr>
          <w:p w14:paraId="305232FD" w14:textId="072C1DE1" w:rsidR="00024BDC" w:rsidRDefault="00024BDC" w:rsidP="00E47A97">
            <w:pPr>
              <w:ind w:right="-5"/>
              <w:jc w:val="center"/>
              <w:rPr>
                <w:rFonts w:ascii="Calibri" w:hAnsi="Calibri" w:cs="Arial"/>
                <w:b/>
                <w:bCs/>
                <w:color w:val="FF0000"/>
                <w:sz w:val="36"/>
                <w:szCs w:val="11"/>
              </w:rPr>
            </w:pPr>
            <w:r>
              <w:rPr>
                <w:rFonts w:ascii="Calibri" w:hAnsi="Calibri" w:cs="Arial"/>
                <w:b/>
                <w:bCs/>
                <w:color w:val="FF0000"/>
                <w:sz w:val="36"/>
                <w:szCs w:val="11"/>
              </w:rPr>
              <w:lastRenderedPageBreak/>
              <w:t>PROGRAMMA  DI MASSIMA</w:t>
            </w:r>
          </w:p>
        </w:tc>
      </w:tr>
      <w:tr w:rsidR="00024BDC" w14:paraId="61ED45F2" w14:textId="5C7AE428" w:rsidTr="0021547D">
        <w:tc>
          <w:tcPr>
            <w:tcW w:w="635" w:type="dxa"/>
            <w:tcBorders>
              <w:right w:val="single" w:sz="8" w:space="0" w:color="008080"/>
            </w:tcBorders>
            <w:shd w:val="clear" w:color="auto" w:fill="D9D9D9"/>
            <w:vAlign w:val="bottom"/>
          </w:tcPr>
          <w:p w14:paraId="668F6808" w14:textId="77777777" w:rsidR="00024BDC" w:rsidRDefault="00024BDC" w:rsidP="00E47A97">
            <w:pPr>
              <w:ind w:right="-5"/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D9D9D9"/>
            <w:vAlign w:val="bottom"/>
          </w:tcPr>
          <w:p w14:paraId="2696F737" w14:textId="77777777" w:rsidR="00024BDC" w:rsidRDefault="00024BDC" w:rsidP="00E47A9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D9D9D9"/>
            <w:vAlign w:val="bottom"/>
          </w:tcPr>
          <w:p w14:paraId="0896B993" w14:textId="77777777" w:rsidR="00024BDC" w:rsidRDefault="00024BDC" w:rsidP="00E47A9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Da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D9D9D9"/>
            <w:vAlign w:val="bottom"/>
          </w:tcPr>
          <w:p w14:paraId="1959DF8C" w14:textId="77777777" w:rsidR="00024BDC" w:rsidRDefault="00024BDC" w:rsidP="00E47A9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A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D9D9D9"/>
            <w:vAlign w:val="bottom"/>
          </w:tcPr>
          <w:p w14:paraId="27E1B89B" w14:textId="77777777" w:rsidR="00024BDC" w:rsidRDefault="00024BDC" w:rsidP="00E47A9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Mg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D9D9D9"/>
            <w:vAlign w:val="bottom"/>
          </w:tcPr>
          <w:p w14:paraId="1973D55F" w14:textId="77777777" w:rsidR="00024BDC" w:rsidRDefault="00024BDC" w:rsidP="00E47A9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mattina</w:t>
            </w:r>
          </w:p>
        </w:tc>
        <w:tc>
          <w:tcPr>
            <w:tcW w:w="3261" w:type="dxa"/>
            <w:gridSpan w:val="2"/>
            <w:tcBorders>
              <w:left w:val="single" w:sz="8" w:space="0" w:color="008080"/>
            </w:tcBorders>
            <w:shd w:val="clear" w:color="auto" w:fill="D9D9D9"/>
            <w:vAlign w:val="bottom"/>
          </w:tcPr>
          <w:p w14:paraId="718FC0F9" w14:textId="1573BE9C" w:rsidR="00024BDC" w:rsidRDefault="00024BDC" w:rsidP="00E47A97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pomeriggio</w:t>
            </w:r>
          </w:p>
        </w:tc>
      </w:tr>
      <w:tr w:rsidR="00024BDC" w14:paraId="29ED868F" w14:textId="32EB069F" w:rsidTr="00911E0D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66A14AB3" w14:textId="3EA6F7D0" w:rsidR="00024BDC" w:rsidRPr="00697F1E" w:rsidRDefault="00024BDC" w:rsidP="00C5218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18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>-apr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54BBA38C" w14:textId="30A634CD" w:rsidR="00024BDC" w:rsidRPr="00697F1E" w:rsidRDefault="00024BDC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Sab.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</w:tcPr>
          <w:p w14:paraId="3D7E08A0" w14:textId="77777777" w:rsidR="00024BDC" w:rsidRDefault="00024BDC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Roma o Milano</w:t>
            </w:r>
          </w:p>
          <w:p w14:paraId="271DC901" w14:textId="77777777" w:rsidR="00024BDC" w:rsidRPr="00697F1E" w:rsidRDefault="00024BDC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o altre località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CB4EDE6" w14:textId="545AF3A9" w:rsidR="00024BDC" w:rsidRPr="00697F1E" w:rsidRDefault="00024BDC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Martinica</w:t>
            </w:r>
            <w:r>
              <w:rPr>
                <w:rFonts w:ascii="Arial Narrow" w:hAnsi="Arial Narrow" w:cs="Arial"/>
                <w:sz w:val="18"/>
                <w:szCs w:val="18"/>
              </w:rPr>
              <w:br/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41775C9" w14:textId="77777777" w:rsidR="00024BDC" w:rsidRPr="00697F1E" w:rsidRDefault="00024BDC" w:rsidP="00C5218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697F1E">
              <w:rPr>
                <w:rFonts w:ascii="Arial Narrow" w:hAnsi="Arial Narrow" w:cs="Arial"/>
                <w:b/>
                <w:sz w:val="18"/>
                <w:szCs w:val="18"/>
              </w:rPr>
              <w:t>--</w:t>
            </w:r>
          </w:p>
        </w:tc>
        <w:tc>
          <w:tcPr>
            <w:tcW w:w="5671" w:type="dxa"/>
            <w:gridSpan w:val="3"/>
            <w:tcBorders>
              <w:left w:val="single" w:sz="8" w:space="0" w:color="008080"/>
            </w:tcBorders>
            <w:shd w:val="clear" w:color="auto" w:fill="FFFFFF"/>
          </w:tcPr>
          <w:p w14:paraId="7D69C678" w14:textId="027196FC" w:rsidR="00024BDC" w:rsidRPr="00697F1E" w:rsidRDefault="00024BDC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 w:rsidRPr="00697F1E">
              <w:rPr>
                <w:rFonts w:ascii="Arial Narrow" w:hAnsi="Arial Narrow" w:cs="Arial"/>
                <w:sz w:val="18"/>
                <w:szCs w:val="18"/>
              </w:rPr>
              <w:t xml:space="preserve">Voli autonomi </w:t>
            </w:r>
            <w:r>
              <w:rPr>
                <w:rFonts w:ascii="Arial Narrow" w:hAnsi="Arial Narrow" w:cs="Arial"/>
                <w:sz w:val="18"/>
                <w:szCs w:val="18"/>
              </w:rPr>
              <w:t>dall’Italia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 xml:space="preserve">. Arrivo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a Martinica 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 xml:space="preserve">- trasferimento in bus o minibus dall’aeroporto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al Marina Le Marin, cambusa 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>e imbarco.</w:t>
            </w:r>
          </w:p>
        </w:tc>
      </w:tr>
      <w:tr w:rsidR="00877452" w14:paraId="7DA6704C" w14:textId="5DEFD916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69A47582" w14:textId="0E65BC81" w:rsidR="00877452" w:rsidRPr="00697F1E" w:rsidRDefault="00877452" w:rsidP="00C5218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19 apr.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53CE042" w14:textId="22E6CC7D" w:rsidR="00877452" w:rsidRDefault="0087745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Dom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</w:tcPr>
          <w:p w14:paraId="6B742143" w14:textId="4F46557D" w:rsidR="00877452" w:rsidRDefault="0087745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Martinica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12CE6A6" w14:textId="4211B904" w:rsidR="00877452" w:rsidRDefault="0087745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Santa Lucia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29949F2" w14:textId="684D30C8" w:rsidR="00877452" w:rsidRPr="00697F1E" w:rsidRDefault="00877452" w:rsidP="00C5218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33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384058E" w14:textId="62FD2BCF" w:rsidR="00877452" w:rsidRPr="00697F1E" w:rsidRDefault="00F409B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Prima tappa a sud verso S.Lucia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DB68203" w14:textId="61B471BF" w:rsidR="00877452" w:rsidRPr="00697F1E" w:rsidRDefault="0087745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a Marigot Bay</w:t>
            </w:r>
          </w:p>
        </w:tc>
        <w:tc>
          <w:tcPr>
            <w:tcW w:w="709" w:type="dxa"/>
          </w:tcPr>
          <w:p w14:paraId="5568059F" w14:textId="574195A3" w:rsidR="00877452" w:rsidRPr="00697F1E" w:rsidRDefault="0087745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877452" w14:paraId="0105056C" w14:textId="12AC7C6E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1B5F8986" w14:textId="3674B67D" w:rsidR="00877452" w:rsidRPr="00697F1E" w:rsidRDefault="00922A84" w:rsidP="00C5218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20 apr.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B2B9C11" w14:textId="62AC919B" w:rsidR="00877452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Lun.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</w:tcPr>
          <w:p w14:paraId="130F0F78" w14:textId="78DB3667" w:rsidR="00877452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Santa Lucia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3D13986" w14:textId="4B2F7FA3" w:rsidR="00877452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Saint Vincent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C9895BB" w14:textId="6B8A9B70" w:rsidR="00877452" w:rsidRPr="00697F1E" w:rsidRDefault="00B209F6" w:rsidP="00C5218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45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C811640" w14:textId="32830D3E" w:rsidR="00877452" w:rsidRPr="00697F1E" w:rsidRDefault="00F409B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 a sud fino a Saint Vincent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4B50ECA" w14:textId="71425F49" w:rsidR="00877452" w:rsidRPr="00697F1E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a Wallilabou Bay</w:t>
            </w:r>
          </w:p>
        </w:tc>
        <w:tc>
          <w:tcPr>
            <w:tcW w:w="709" w:type="dxa"/>
          </w:tcPr>
          <w:p w14:paraId="7E2E4F5D" w14:textId="48B3A25A" w:rsidR="00877452" w:rsidRPr="00697F1E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877452" w14:paraId="69B0A658" w14:textId="51A7A6F5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184FD665" w14:textId="290F1A80" w:rsidR="00877452" w:rsidRPr="00697F1E" w:rsidRDefault="00877452" w:rsidP="00C5218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 w:rsidRPr="00697F1E">
              <w:rPr>
                <w:rFonts w:ascii="Arial Narrow" w:hAnsi="Arial Narrow" w:cs="Arial"/>
                <w:sz w:val="18"/>
                <w:szCs w:val="18"/>
              </w:rPr>
              <w:t>2</w:t>
            </w:r>
            <w:r w:rsidR="00B209F6">
              <w:rPr>
                <w:rFonts w:ascii="Arial Narrow" w:hAnsi="Arial Narrow" w:cs="Arial"/>
                <w:sz w:val="18"/>
                <w:szCs w:val="18"/>
              </w:rPr>
              <w:t xml:space="preserve">1 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>apr</w:t>
            </w:r>
            <w:r w:rsidR="00B209F6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9E0AE3E" w14:textId="7F6A73BD" w:rsidR="00877452" w:rsidRPr="00697F1E" w:rsidRDefault="0087745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</w:t>
            </w:r>
            <w:r w:rsidR="00B209F6">
              <w:rPr>
                <w:rFonts w:ascii="Arial Narrow" w:hAnsi="Arial Narrow" w:cs="Arial"/>
                <w:sz w:val="18"/>
                <w:szCs w:val="18"/>
              </w:rPr>
              <w:t>a</w:t>
            </w:r>
            <w:r>
              <w:rPr>
                <w:rFonts w:ascii="Arial Narrow" w:hAnsi="Arial Narrow" w:cs="Arial"/>
                <w:sz w:val="18"/>
                <w:szCs w:val="18"/>
              </w:rPr>
              <w:t>r.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</w:tcPr>
          <w:p w14:paraId="4B895A4A" w14:textId="7409F288" w:rsidR="00877452" w:rsidRPr="00697F1E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Saint Vincent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F599395" w14:textId="5EE1BCF6" w:rsidR="00877452" w:rsidRPr="00697F1E" w:rsidRDefault="00B209F6" w:rsidP="00C52180">
            <w:pPr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Bequia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5A7FBF00" w14:textId="6262D9BC" w:rsidR="00877452" w:rsidRPr="00697F1E" w:rsidRDefault="00B209F6" w:rsidP="00C5218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18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71CF5736" w14:textId="2E92D786" w:rsidR="00877452" w:rsidRPr="00697F1E" w:rsidRDefault="00F409B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Tappa breve verso Bequia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A51A841" w14:textId="774CB614" w:rsidR="00877452" w:rsidRPr="00697F1E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a Port Elizabeth</w:t>
            </w:r>
          </w:p>
        </w:tc>
        <w:tc>
          <w:tcPr>
            <w:tcW w:w="709" w:type="dxa"/>
          </w:tcPr>
          <w:p w14:paraId="27BCEEBB" w14:textId="2B62C7E8" w:rsidR="00877452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877452" w14:paraId="2CABD1FC" w14:textId="161F3ABA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38EA6AEA" w14:textId="621CB6CE" w:rsidR="00877452" w:rsidRPr="00697F1E" w:rsidRDefault="00877452" w:rsidP="00C5218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 w:rsidRPr="00697F1E">
              <w:rPr>
                <w:rFonts w:ascii="Arial Narrow" w:hAnsi="Arial Narrow" w:cs="Arial"/>
                <w:sz w:val="18"/>
                <w:szCs w:val="18"/>
              </w:rPr>
              <w:t>2</w:t>
            </w:r>
            <w:r w:rsidR="00B209F6">
              <w:rPr>
                <w:rFonts w:ascii="Arial Narrow" w:hAnsi="Arial Narrow" w:cs="Arial"/>
                <w:sz w:val="18"/>
                <w:szCs w:val="18"/>
              </w:rPr>
              <w:t xml:space="preserve">2 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>apr</w:t>
            </w:r>
            <w:r w:rsidR="00B209F6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41470E5" w14:textId="13A71705" w:rsidR="00877452" w:rsidRPr="00697F1E" w:rsidRDefault="00B209F6" w:rsidP="00C52180">
            <w:pPr>
              <w:ind w:right="-132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Mer</w:t>
            </w:r>
            <w:r w:rsidR="00877452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F3BCB85" w14:textId="4F6513AF" w:rsidR="00877452" w:rsidRPr="00697F1E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Bequia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3FB8E59" w14:textId="5A743221" w:rsidR="00877452" w:rsidRPr="00697F1E" w:rsidRDefault="00B209F6" w:rsidP="00C5218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Mustique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490CEDD" w14:textId="196B79BD" w:rsidR="00877452" w:rsidRPr="00697F1E" w:rsidRDefault="00B209F6" w:rsidP="00C5218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12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25CC8A9" w14:textId="0914835A" w:rsidR="00877452" w:rsidRPr="00697F1E" w:rsidRDefault="00F409B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All’isola famosa di Mustique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C8A9CBD" w14:textId="1DA3A7E6" w:rsidR="00877452" w:rsidRPr="00697F1E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a Britannia Bay</w:t>
            </w:r>
          </w:p>
        </w:tc>
        <w:tc>
          <w:tcPr>
            <w:tcW w:w="709" w:type="dxa"/>
          </w:tcPr>
          <w:p w14:paraId="471CAD4A" w14:textId="26DC641E" w:rsidR="00877452" w:rsidRDefault="00B209F6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877452" w14:paraId="058433E9" w14:textId="3230C0CE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56A37A6D" w14:textId="038F4569" w:rsidR="00877452" w:rsidRPr="00697F1E" w:rsidRDefault="00877452" w:rsidP="00C5218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 w:rsidRPr="00697F1E">
              <w:rPr>
                <w:rFonts w:ascii="Arial Narrow" w:hAnsi="Arial Narrow" w:cs="Arial"/>
                <w:sz w:val="18"/>
                <w:szCs w:val="18"/>
              </w:rPr>
              <w:t>2</w:t>
            </w:r>
            <w:r w:rsidR="005C06E0">
              <w:rPr>
                <w:rFonts w:ascii="Arial Narrow" w:hAnsi="Arial Narrow" w:cs="Arial"/>
                <w:sz w:val="18"/>
                <w:szCs w:val="18"/>
              </w:rPr>
              <w:t xml:space="preserve">3 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>apr</w:t>
            </w:r>
            <w:r w:rsidR="005C06E0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589C852F" w14:textId="4D52C93E" w:rsidR="00877452" w:rsidRPr="00697F1E" w:rsidRDefault="005C06E0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Gio.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7AE30E6" w14:textId="4A210FD4" w:rsidR="00877452" w:rsidRPr="00697F1E" w:rsidRDefault="005C06E0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Mustique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0968C58" w14:textId="5EDF9EE3" w:rsidR="00877452" w:rsidRPr="006A18B0" w:rsidRDefault="005C06E0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Mustique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A92ECEC" w14:textId="61CD0A7D" w:rsidR="00877452" w:rsidRPr="00697F1E" w:rsidRDefault="005C06E0" w:rsidP="00C5218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2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21981B96" w14:textId="083BAD40" w:rsidR="00877452" w:rsidRPr="00697F1E" w:rsidRDefault="00F409B2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Soste per bagni a volontà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3671B03" w14:textId="20EFCEEC" w:rsidR="00877452" w:rsidRPr="00697F1E" w:rsidRDefault="005C06E0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e Lagoon Bay</w:t>
            </w:r>
          </w:p>
        </w:tc>
        <w:tc>
          <w:tcPr>
            <w:tcW w:w="709" w:type="dxa"/>
          </w:tcPr>
          <w:p w14:paraId="13617F46" w14:textId="19044933" w:rsidR="00877452" w:rsidRDefault="005C06E0" w:rsidP="00C5218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5C06E0" w14:paraId="5CDAB49C" w14:textId="1E5C4B24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3BC821C0" w14:textId="01519F53" w:rsidR="005C06E0" w:rsidRPr="00697F1E" w:rsidRDefault="005C06E0" w:rsidP="005C06E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24 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>apr</w:t>
            </w:r>
            <w:r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7C38DC2" w14:textId="0FB918DD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Ven.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7421F822" w14:textId="221BF5CE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Mustique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56391415" w14:textId="2B033F94" w:rsidR="005C06E0" w:rsidRPr="005C06E0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 w:rsidRPr="005C06E0">
              <w:rPr>
                <w:rFonts w:ascii="Arial Narrow" w:hAnsi="Arial Narrow" w:cs="Arial"/>
                <w:sz w:val="18"/>
                <w:szCs w:val="18"/>
              </w:rPr>
              <w:t>Mayreu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6C43A79" w14:textId="6A910A60" w:rsidR="005C06E0" w:rsidRPr="00697F1E" w:rsidRDefault="005C06E0" w:rsidP="005C06E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10433CA" w14:textId="017D3DEC" w:rsidR="005C06E0" w:rsidRPr="00697F1E" w:rsidRDefault="00F409B2" w:rsidP="005C06E0">
            <w:pPr>
              <w:tabs>
                <w:tab w:val="left" w:pos="1006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Tappa verso Mayreu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9437B36" w14:textId="5185CEFB" w:rsidR="005C06E0" w:rsidRPr="00697F1E" w:rsidRDefault="005C06E0" w:rsidP="005C06E0">
            <w:pPr>
              <w:tabs>
                <w:tab w:val="left" w:pos="1006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a Saline Bay</w:t>
            </w:r>
          </w:p>
        </w:tc>
        <w:tc>
          <w:tcPr>
            <w:tcW w:w="709" w:type="dxa"/>
          </w:tcPr>
          <w:p w14:paraId="55BB6C15" w14:textId="4F2B8C7B" w:rsidR="005C06E0" w:rsidRDefault="005C06E0" w:rsidP="005C06E0">
            <w:pPr>
              <w:tabs>
                <w:tab w:val="left" w:pos="1006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5C06E0" w14:paraId="5836DD9F" w14:textId="122E50D3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4D4FB763" w14:textId="0E0A5AEC" w:rsidR="005C06E0" w:rsidRPr="00697F1E" w:rsidRDefault="005C06E0" w:rsidP="005C06E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25 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>apr</w:t>
            </w:r>
            <w:r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63B2E54" w14:textId="4AFB7FCC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Sab.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276D0C6E" w14:textId="1A31353E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 w:rsidRPr="005C06E0">
              <w:rPr>
                <w:rFonts w:ascii="Arial Narrow" w:hAnsi="Arial Narrow" w:cs="Arial"/>
                <w:sz w:val="18"/>
                <w:szCs w:val="18"/>
              </w:rPr>
              <w:t>Mayreu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D82AF7B" w14:textId="5F734F43" w:rsidR="005C06E0" w:rsidRPr="00697F1E" w:rsidRDefault="005C06E0" w:rsidP="005C06E0">
            <w:pPr>
              <w:ind w:right="-37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Tobago Cays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992BB28" w14:textId="251C4406" w:rsidR="005C06E0" w:rsidRPr="00697F1E" w:rsidRDefault="005C06E0" w:rsidP="005C06E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D22AD38" w14:textId="5F175155" w:rsidR="005C06E0" w:rsidRPr="00697F1E" w:rsidRDefault="00F409B2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Sosta per snorkeling alla barriera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65C2651" w14:textId="1507EF4D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a Petit Rameau</w:t>
            </w:r>
          </w:p>
        </w:tc>
        <w:tc>
          <w:tcPr>
            <w:tcW w:w="709" w:type="dxa"/>
          </w:tcPr>
          <w:p w14:paraId="15DF7769" w14:textId="2DAE56C5" w:rsidR="005C06E0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5C06E0" w14:paraId="49D7306B" w14:textId="38F4B8EF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4BE101B1" w14:textId="15F8B789" w:rsidR="005C06E0" w:rsidRPr="00697F1E" w:rsidRDefault="005C06E0" w:rsidP="005C06E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26 apr.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20AB07B" w14:textId="2D6280B7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Dom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F21159B" w14:textId="70E69593" w:rsidR="005C06E0" w:rsidRPr="00697F1E" w:rsidRDefault="005C06E0" w:rsidP="005C06E0">
            <w:pPr>
              <w:ind w:right="-11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Tobago Cays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7346BA9D" w14:textId="1FE3B67C" w:rsidR="005C06E0" w:rsidRPr="00697F1E" w:rsidRDefault="005C06E0" w:rsidP="005C06E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Petit S.Vincent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7B721B08" w14:textId="24BA4F1C" w:rsidR="005C06E0" w:rsidRPr="00697F1E" w:rsidRDefault="005C06E0" w:rsidP="005C06E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38407CD" w14:textId="1D8D3ED5" w:rsidR="005C06E0" w:rsidRPr="00697F1E" w:rsidRDefault="00F409B2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 bagni e snorkeling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5B2C3417" w14:textId="383B8C27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Ancoraggio in rada a Petit S.Vincent </w:t>
            </w:r>
          </w:p>
        </w:tc>
        <w:tc>
          <w:tcPr>
            <w:tcW w:w="709" w:type="dxa"/>
          </w:tcPr>
          <w:p w14:paraId="1F676EBC" w14:textId="548B2D24" w:rsidR="005C06E0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5C06E0" w:rsidRPr="003703DE" w14:paraId="4ECD7D72" w14:textId="5E0FE7D4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5F695F72" w14:textId="6B1F03DA" w:rsidR="005C06E0" w:rsidRPr="00697F1E" w:rsidRDefault="005C06E0" w:rsidP="005C06E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27 apr.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87F8BCD" w14:textId="36F0AA86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Lun.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0232D30" w14:textId="3E5D0A0B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Petit S.Vincent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0894BA0" w14:textId="049E3459" w:rsidR="005C06E0" w:rsidRPr="002F7277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Bequia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E271405" w14:textId="12E2AC4A" w:rsidR="005C06E0" w:rsidRPr="00697F1E" w:rsidRDefault="005C06E0" w:rsidP="005C06E0">
            <w:pPr>
              <w:jc w:val="center"/>
              <w:rPr>
                <w:rFonts w:ascii="Arial Narrow" w:hAnsi="Arial Narrow" w:cs="Arial"/>
                <w:b/>
                <w:sz w:val="18"/>
                <w:szCs w:val="18"/>
                <w:highlight w:val="yellow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29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725636E8" w14:textId="6B2329AB" w:rsidR="005C06E0" w:rsidRPr="00697F1E" w:rsidRDefault="00F409B2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Si riparte verso nord fino a Bequia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C37ABFB" w14:textId="28C1DBBD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a  Friendship Bay</w:t>
            </w:r>
          </w:p>
        </w:tc>
        <w:tc>
          <w:tcPr>
            <w:tcW w:w="709" w:type="dxa"/>
          </w:tcPr>
          <w:p w14:paraId="233D9F70" w14:textId="462094D3" w:rsidR="005C06E0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5C06E0" w14:paraId="226CDCDF" w14:textId="0E1A42FD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3C526045" w14:textId="1AD0CD2A" w:rsidR="005C06E0" w:rsidRPr="00697F1E" w:rsidRDefault="005C06E0" w:rsidP="005C06E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28 apr.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F441973" w14:textId="49CA9971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Mar.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2911736" w14:textId="2A5EDBC0" w:rsidR="005C06E0" w:rsidRPr="00697F1E" w:rsidRDefault="005C06E0" w:rsidP="005C06E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Bequia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3344292" w14:textId="4BCCB919" w:rsidR="005C06E0" w:rsidRPr="00697F1E" w:rsidRDefault="005C06E0" w:rsidP="005C06E0">
            <w:pPr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Saint Vincent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6EA8740" w14:textId="59D117C3" w:rsidR="005C06E0" w:rsidRPr="00697F1E" w:rsidRDefault="005C06E0" w:rsidP="005C06E0">
            <w:pPr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E535C2B" w14:textId="5BAE5576" w:rsidR="005C06E0" w:rsidRPr="00697F1E" w:rsidRDefault="00F409B2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Tappa verso S.Vincent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F03DE1E" w14:textId="72EE3D80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a Petit Bordel</w:t>
            </w:r>
          </w:p>
        </w:tc>
        <w:tc>
          <w:tcPr>
            <w:tcW w:w="709" w:type="dxa"/>
          </w:tcPr>
          <w:p w14:paraId="20889956" w14:textId="40DC4974" w:rsidR="005C06E0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5C06E0" w14:paraId="7A35B4AA" w14:textId="336F3F46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456224CA" w14:textId="789F836A" w:rsidR="005C06E0" w:rsidRPr="00697F1E" w:rsidRDefault="00024BDC" w:rsidP="005C06E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29 apr.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12A21B0" w14:textId="7C6D57D1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Mer.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285B41A5" w14:textId="6F8D56C1" w:rsidR="005C06E0" w:rsidRPr="00697F1E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Saint Vincent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FF20F36" w14:textId="1844A8B4" w:rsidR="005C06E0" w:rsidRPr="00697F1E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Santa Lucia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43E7445" w14:textId="5638E3A5" w:rsidR="005C06E0" w:rsidRPr="00697F1E" w:rsidRDefault="00024BDC" w:rsidP="005C06E0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33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AFF32E3" w14:textId="715946E1" w:rsidR="005C06E0" w:rsidRPr="00697F1E" w:rsidRDefault="00F409B2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Tappa fino ai “Pitons” di S.Lucia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6B5014AA" w14:textId="1718593E" w:rsidR="005C06E0" w:rsidRPr="00697F1E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Ancoraggio nell’Anse des Pitons</w:t>
            </w:r>
          </w:p>
        </w:tc>
        <w:tc>
          <w:tcPr>
            <w:tcW w:w="709" w:type="dxa"/>
          </w:tcPr>
          <w:p w14:paraId="4DDB41C3" w14:textId="2E7049A9" w:rsidR="005C06E0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rada</w:t>
            </w:r>
          </w:p>
        </w:tc>
      </w:tr>
      <w:tr w:rsidR="005C06E0" w:rsidRPr="00DB6640" w14:paraId="38302D30" w14:textId="6F76ADCE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7960E826" w14:textId="49573339" w:rsidR="005C06E0" w:rsidRPr="00697F1E" w:rsidRDefault="00024BDC" w:rsidP="005C06E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30 apr.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5B6E687" w14:textId="09CEEFFB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Gio.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24B6921A" w14:textId="1338B2AB" w:rsidR="005C06E0" w:rsidRPr="00697F1E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Santa Lucia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B0FA6BF" w14:textId="44C202A0" w:rsidR="005C06E0" w:rsidRPr="00697F1E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Santa Lucia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727CA2CF" w14:textId="21946D5B" w:rsidR="005C06E0" w:rsidRPr="00697F1E" w:rsidRDefault="00024BDC" w:rsidP="005C06E0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27ECC98" w14:textId="3C8D8EB6" w:rsidR="005C06E0" w:rsidRPr="00697F1E" w:rsidRDefault="00F409B2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Verso il porto di Rodney Bay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57BC48D" w14:textId="2C0E378F" w:rsidR="005C06E0" w:rsidRPr="00697F1E" w:rsidRDefault="005C06E0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Ormeggio </w:t>
            </w:r>
            <w:r w:rsidR="00024BDC">
              <w:rPr>
                <w:rFonts w:ascii="Arial Narrow" w:hAnsi="Arial Narrow" w:cs="Arial"/>
                <w:sz w:val="18"/>
                <w:szCs w:val="18"/>
              </w:rPr>
              <w:t>al porto Rodney Bay</w:t>
            </w:r>
          </w:p>
        </w:tc>
        <w:tc>
          <w:tcPr>
            <w:tcW w:w="709" w:type="dxa"/>
          </w:tcPr>
          <w:p w14:paraId="36F69B1E" w14:textId="5D5CB628" w:rsidR="005C06E0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porto</w:t>
            </w:r>
          </w:p>
        </w:tc>
      </w:tr>
      <w:tr w:rsidR="00024BDC" w:rsidRPr="00DB6640" w14:paraId="66BEB3FF" w14:textId="77777777" w:rsidTr="00024BDC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6A669EFC" w14:textId="12808ED3" w:rsidR="00024BDC" w:rsidRDefault="00024BDC" w:rsidP="005C06E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1°mag.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7DEE1A4F" w14:textId="23FD41C7" w:rsidR="00024BDC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Ven.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2745710" w14:textId="4D804628" w:rsidR="00024BDC" w:rsidRDefault="00024BDC" w:rsidP="005C06E0">
            <w:pPr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Santa Lucia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43CDF26" w14:textId="64EB30C2" w:rsidR="00024BDC" w:rsidRDefault="00024BDC" w:rsidP="005C06E0">
            <w:pPr>
              <w:rPr>
                <w:rFonts w:ascii="Arial Narrow" w:hAnsi="Arial Narrow" w:cs="Arial"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Cs/>
                <w:sz w:val="18"/>
                <w:szCs w:val="18"/>
              </w:rPr>
              <w:t>Martinica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1E498295" w14:textId="645CDF9A" w:rsidR="00024BDC" w:rsidRDefault="00024BDC" w:rsidP="005C06E0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241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05235670" w14:textId="4B27442C" w:rsidR="00024BDC" w:rsidRPr="00697F1E" w:rsidRDefault="00F409B2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Rientro a Martinica</w:t>
            </w:r>
          </w:p>
        </w:tc>
        <w:tc>
          <w:tcPr>
            <w:tcW w:w="2552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7B7C507" w14:textId="16AE0F9B" w:rsidR="00024BDC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Ormeggio al Marina Le Marin</w:t>
            </w:r>
          </w:p>
        </w:tc>
        <w:tc>
          <w:tcPr>
            <w:tcW w:w="709" w:type="dxa"/>
          </w:tcPr>
          <w:p w14:paraId="200E7C2E" w14:textId="0F7C1A9B" w:rsidR="00024BDC" w:rsidRDefault="00024BDC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porto</w:t>
            </w:r>
          </w:p>
        </w:tc>
      </w:tr>
      <w:tr w:rsidR="00E444E7" w:rsidRPr="00FA7F61" w14:paraId="578B6C9D" w14:textId="2DA99B4D" w:rsidTr="004C2726">
        <w:tc>
          <w:tcPr>
            <w:tcW w:w="635" w:type="dxa"/>
            <w:tcBorders>
              <w:right w:val="single" w:sz="8" w:space="0" w:color="008080"/>
            </w:tcBorders>
            <w:shd w:val="clear" w:color="auto" w:fill="FFFFFF"/>
          </w:tcPr>
          <w:p w14:paraId="2B426DB8" w14:textId="6E70D098" w:rsidR="00E444E7" w:rsidRDefault="00E444E7" w:rsidP="005C06E0">
            <w:pPr>
              <w:ind w:right="-5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2-mag.</w:t>
            </w:r>
          </w:p>
        </w:tc>
        <w:tc>
          <w:tcPr>
            <w:tcW w:w="487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2E77F92C" w14:textId="03220282" w:rsidR="00E444E7" w:rsidRDefault="00E444E7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Sab.</w:t>
            </w:r>
          </w:p>
        </w:tc>
        <w:tc>
          <w:tcPr>
            <w:tcW w:w="1134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4B9ED1D8" w14:textId="37CECDB6" w:rsidR="00E444E7" w:rsidRDefault="00E444E7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Martinica</w:t>
            </w:r>
          </w:p>
        </w:tc>
        <w:tc>
          <w:tcPr>
            <w:tcW w:w="1560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26ABED56" w14:textId="77777777" w:rsidR="00E444E7" w:rsidRDefault="00E444E7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Roma o Milano</w:t>
            </w:r>
          </w:p>
          <w:p w14:paraId="26E5228A" w14:textId="2CBCCFB7" w:rsidR="00E444E7" w:rsidRDefault="00E444E7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o altre località</w:t>
            </w:r>
          </w:p>
        </w:tc>
        <w:tc>
          <w:tcPr>
            <w:tcW w:w="426" w:type="dxa"/>
            <w:tcBorders>
              <w:left w:val="single" w:sz="8" w:space="0" w:color="008080"/>
              <w:right w:val="single" w:sz="8" w:space="0" w:color="008080"/>
            </w:tcBorders>
            <w:shd w:val="clear" w:color="auto" w:fill="FFFFFF"/>
          </w:tcPr>
          <w:p w14:paraId="3F6ABE28" w14:textId="656FFBA7" w:rsidR="00E444E7" w:rsidRDefault="00E444E7" w:rsidP="005C06E0">
            <w:pPr>
              <w:jc w:val="center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>--</w:t>
            </w:r>
          </w:p>
        </w:tc>
        <w:tc>
          <w:tcPr>
            <w:tcW w:w="5671" w:type="dxa"/>
            <w:gridSpan w:val="3"/>
            <w:tcBorders>
              <w:left w:val="single" w:sz="8" w:space="0" w:color="008080"/>
            </w:tcBorders>
            <w:shd w:val="clear" w:color="auto" w:fill="FFFFFF"/>
          </w:tcPr>
          <w:p w14:paraId="5EB7A4CC" w14:textId="28AD3BD6" w:rsidR="00E444E7" w:rsidRPr="00697F1E" w:rsidRDefault="00E444E7" w:rsidP="005C06E0">
            <w:pPr>
              <w:rPr>
                <w:rFonts w:ascii="Arial Narrow" w:hAnsi="Arial Narrow" w:cs="Arial"/>
                <w:sz w:val="18"/>
                <w:szCs w:val="18"/>
              </w:rPr>
            </w:pPr>
            <w:r w:rsidRPr="00697F1E">
              <w:rPr>
                <w:rFonts w:ascii="Arial Narrow" w:hAnsi="Arial Narrow" w:cs="Arial"/>
                <w:sz w:val="18"/>
                <w:szCs w:val="18"/>
              </w:rPr>
              <w:t xml:space="preserve">Trasferimento in bus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o minibus dal Marina Le Marin 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 xml:space="preserve">all’aeroporto </w:t>
            </w:r>
            <w:r>
              <w:rPr>
                <w:rFonts w:ascii="Arial Narrow" w:hAnsi="Arial Narrow" w:cs="Arial"/>
                <w:sz w:val="18"/>
                <w:szCs w:val="18"/>
              </w:rPr>
              <w:t>della Martinica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>.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 xml:space="preserve">Voli autonomi per </w:t>
            </w:r>
            <w:r>
              <w:rPr>
                <w:rFonts w:ascii="Arial Narrow" w:hAnsi="Arial Narrow" w:cs="Arial"/>
                <w:sz w:val="18"/>
                <w:szCs w:val="18"/>
              </w:rPr>
              <w:t>Roma - Milano</w:t>
            </w:r>
            <w:r w:rsidRPr="00697F1E">
              <w:rPr>
                <w:rFonts w:ascii="Arial Narrow" w:hAnsi="Arial Narrow" w:cs="Arial"/>
                <w:sz w:val="18"/>
                <w:szCs w:val="18"/>
              </w:rPr>
              <w:t xml:space="preserve"> o altre località.</w:t>
            </w:r>
          </w:p>
        </w:tc>
      </w:tr>
    </w:tbl>
    <w:p w14:paraId="5CCA2E2F" w14:textId="033E415C" w:rsidR="0094676F" w:rsidRDefault="00A303FB" w:rsidP="00FA7DED">
      <w:pPr>
        <w:tabs>
          <w:tab w:val="left" w:pos="1560"/>
          <w:tab w:val="left" w:pos="2977"/>
          <w:tab w:val="left" w:pos="5670"/>
        </w:tabs>
        <w:spacing w:before="120"/>
        <w:ind w:right="79"/>
        <w:jc w:val="right"/>
        <w:rPr>
          <w:rFonts w:ascii="Calibri" w:hAnsi="Calibri" w:cs="Arial"/>
          <w:b/>
          <w:bCs/>
          <w:color w:val="FF0000"/>
          <w:sz w:val="36"/>
          <w:szCs w:val="11"/>
        </w:rPr>
      </w:pPr>
      <w:r>
        <w:rPr>
          <w:rFonts w:ascii="Calibri" w:hAnsi="Calibri" w:cs="Arial"/>
          <w:b/>
          <w:bCs/>
          <w:noProof/>
          <w:color w:val="FF0000"/>
          <w:sz w:val="36"/>
          <w:szCs w:val="11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65E1D0C" wp14:editId="242475F0">
                <wp:simplePos x="0" y="0"/>
                <wp:positionH relativeFrom="column">
                  <wp:posOffset>2345</wp:posOffset>
                </wp:positionH>
                <wp:positionV relativeFrom="paragraph">
                  <wp:posOffset>3022844</wp:posOffset>
                </wp:positionV>
                <wp:extent cx="2562860" cy="4627245"/>
                <wp:effectExtent l="19050" t="19050" r="27940" b="20955"/>
                <wp:wrapNone/>
                <wp:docPr id="1672187846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860" cy="4627245"/>
                          <a:chOff x="0" y="0"/>
                          <a:chExt cx="2562860" cy="4627245"/>
                        </a:xfrm>
                      </wpg:grpSpPr>
                      <pic:pic xmlns:pic="http://schemas.openxmlformats.org/drawingml/2006/picture">
                        <pic:nvPicPr>
                          <pic:cNvPr id="1898653549" name="Immagine 1" descr="Immagine che contiene mappa, testo, diagramma, atlante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4627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8363890" name="Casella di testo 1"/>
                        <wps:cNvSpPr txBox="1"/>
                        <wps:spPr>
                          <a:xfrm>
                            <a:off x="1558025" y="4314385"/>
                            <a:ext cx="1004835" cy="3124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50BDE24" w14:textId="6861D24E" w:rsidR="00A303FB" w:rsidRPr="00174593" w:rsidRDefault="00A303FB" w:rsidP="00174593">
                              <w:pPr>
                                <w:pStyle w:val="Didascalia"/>
                                <w:spacing w:before="120" w:after="120"/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</w:pP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Tapp</w:t>
                              </w:r>
                              <w:r w:rsidR="003723C9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instrText xml:space="preserve"> SEQ Tappa \* ARABIC </w:instrTex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E1D0C" id="Gruppo 8" o:spid="_x0000_s1026" style="position:absolute;left:0;text-align:left;margin-left:.2pt;margin-top:238pt;width:201.8pt;height:364.35pt;z-index:251670016;mso-height-relative:margin" coordsize="25628,46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alt="Immagine che contiene mappa, testo, diagramma, atlante&#10;&#10;Il contenuto generato dall'IA potrebbe non essere corretto." style="position:absolute;width:25628;height:4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" stroked="t" strokecolor="black [3213]">
                  <v:imagedata r:id="rId9" o:title="Immagine che contiene mappa, testo, diagramma, atlante&#10;&#10;Il contenuto generato dall'IA potrebbe non essere corrett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80;top:43143;width:10048;height:3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" strokecolor="black [3213]">
                  <v:textbox style="mso-fit-shape-to-text:t" inset="0,0,0,0">
                    <w:txbxContent>
                      <w:p w14:paraId="750BDE24" w14:textId="6861D24E" w:rsidR="00A303FB" w:rsidRPr="00174593" w:rsidRDefault="00A303FB" w:rsidP="00174593">
                        <w:pPr>
                          <w:pStyle w:val="Didascalia"/>
                          <w:spacing w:before="120" w:after="120"/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</w:pP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Tapp</w:t>
                        </w:r>
                        <w:r w:rsidR="003723C9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e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begin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instrText xml:space="preserve"> SEQ Tappa \* ARABIC </w:instrTex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separate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  <w:t>1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end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-2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4676F">
        <w:rPr>
          <w:rFonts w:ascii="Calibri" w:hAnsi="Calibri" w:cs="Arial"/>
          <w:b/>
          <w:bCs/>
          <w:color w:val="FF0000"/>
          <w:sz w:val="36"/>
          <w:szCs w:val="11"/>
        </w:rPr>
        <w:t>ITINERARIO</w:t>
      </w:r>
      <w:r w:rsidR="00161BC1">
        <w:rPr>
          <w:rFonts w:ascii="Calibri" w:hAnsi="Calibri" w:cs="Arial"/>
          <w:b/>
          <w:bCs/>
          <w:color w:val="FF0000"/>
          <w:sz w:val="36"/>
          <w:szCs w:val="11"/>
        </w:rPr>
        <w:t xml:space="preserve"> </w:t>
      </w:r>
      <w:r w:rsidR="0094676F">
        <w:rPr>
          <w:rFonts w:ascii="Calibri" w:hAnsi="Calibri" w:cs="Arial"/>
          <w:b/>
          <w:bCs/>
          <w:color w:val="FF0000"/>
          <w:sz w:val="36"/>
          <w:szCs w:val="11"/>
        </w:rPr>
        <w:t>DI MASSIMA:</w:t>
      </w:r>
    </w:p>
    <w:p w14:paraId="63A970F2" w14:textId="5A981255" w:rsidR="00FA7DED" w:rsidRDefault="00A303FB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  <w:r>
        <w:rPr>
          <w:rFonts w:ascii="Calibri" w:hAnsi="Calibri" w:cs="Arial"/>
          <w:b/>
          <w:bCs/>
          <w:noProof/>
          <w:color w:val="FF0000"/>
          <w:sz w:val="36"/>
          <w:szCs w:val="11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7042FA2" wp14:editId="6E5D017E">
                <wp:simplePos x="0" y="0"/>
                <wp:positionH relativeFrom="column">
                  <wp:posOffset>3208817</wp:posOffset>
                </wp:positionH>
                <wp:positionV relativeFrom="paragraph">
                  <wp:posOffset>146231</wp:posOffset>
                </wp:positionV>
                <wp:extent cx="3036045" cy="4237990"/>
                <wp:effectExtent l="19050" t="19050" r="12065" b="10160"/>
                <wp:wrapNone/>
                <wp:docPr id="269653117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045" cy="4237990"/>
                          <a:chOff x="-9000" y="0"/>
                          <a:chExt cx="3036045" cy="4237990"/>
                        </a:xfrm>
                      </wpg:grpSpPr>
                      <pic:pic xmlns:pic="http://schemas.openxmlformats.org/drawingml/2006/picture">
                        <pic:nvPicPr>
                          <pic:cNvPr id="1606787403" name="Immagine 1" descr="Immagine che contiene mappa, testo, atlante, diagramma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45" cy="42379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69741355" name="Casella di testo 1"/>
                        <wps:cNvSpPr txBox="1"/>
                        <wps:spPr>
                          <a:xfrm>
                            <a:off x="-9000" y="3925570"/>
                            <a:ext cx="1477108" cy="3124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02CFAEF" w14:textId="57810F24" w:rsidR="00A303FB" w:rsidRPr="00174593" w:rsidRDefault="00A303FB" w:rsidP="00174593">
                              <w:pPr>
                                <w:pStyle w:val="Didascalia"/>
                                <w:spacing w:before="120" w:after="120"/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</w:pP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Tapp</w:t>
                              </w:r>
                              <w:r w:rsidR="003723C9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 3-4-5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42FA2" id="Gruppo 9" o:spid="_x0000_s1029" style="position:absolute;margin-left:252.65pt;margin-top:11.5pt;width:239.05pt;height:333.7pt;z-index:251673088;mso-width-relative:margin;mso-height-relative:margin" coordorigin="-90" coordsize="30360,4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">
                <v:shape id="Immagine 1" o:spid="_x0000_s1030" type="#_x0000_t75" alt="Immagine che contiene mappa, testo, atlante, diagramma&#10;&#10;Il contenuto generato dall'IA potrebbe non essere corretto." style="position:absolute;width:30270;height:42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" stroked="t" strokecolor="black [3213]">
                  <v:imagedata r:id="rId11" o:title="Immagine che contiene mappa, testo, atlante, diagramma&#10;&#10;Il contenuto generato dall'IA potrebbe non essere corretto"/>
                  <v:path arrowok="t"/>
                </v:shape>
                <v:shape id="_x0000_s1031" type="#_x0000_t202" style="position:absolute;left:-90;top:39255;width:14771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" strokecolor="black [3213]">
                  <v:textbox style="mso-fit-shape-to-text:t" inset="0,0,0,0">
                    <w:txbxContent>
                      <w:p w14:paraId="102CFAEF" w14:textId="57810F24" w:rsidR="00A303FB" w:rsidRPr="00174593" w:rsidRDefault="00A303FB" w:rsidP="00174593">
                        <w:pPr>
                          <w:pStyle w:val="Didascalia"/>
                          <w:spacing w:before="120" w:after="120"/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</w:pP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Tapp</w:t>
                        </w:r>
                        <w:r w:rsidR="003723C9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e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 3-4-5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27D55D" w14:textId="506D7D9D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7D235A78" w14:textId="1B012608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0C195CEF" w14:textId="77777777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0B0EB831" w14:textId="244510E4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41C0B170" w14:textId="77777777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4A3F9E5D" w14:textId="77777777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15E1212F" w14:textId="77777777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63DDE828" w14:textId="77777777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160D4594" w14:textId="77777777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3CFF7520" w14:textId="77777777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56DFC193" w14:textId="238238F6" w:rsidR="00FA7DED" w:rsidRDefault="00FA7DED" w:rsidP="00161BC1">
      <w:pPr>
        <w:tabs>
          <w:tab w:val="left" w:pos="1560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176ECCB7" w14:textId="52B16D54" w:rsidR="00F87494" w:rsidRDefault="00F87494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14:paraId="10B04B2B" w14:textId="02DC9ADF" w:rsidR="00F87494" w:rsidRDefault="00A303FB">
      <w:pPr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42E1D73" wp14:editId="7B74B3DB">
                <wp:simplePos x="0" y="0"/>
                <wp:positionH relativeFrom="column">
                  <wp:posOffset>-6657</wp:posOffset>
                </wp:positionH>
                <wp:positionV relativeFrom="paragraph">
                  <wp:posOffset>28435</wp:posOffset>
                </wp:positionV>
                <wp:extent cx="3341482" cy="3376407"/>
                <wp:effectExtent l="19050" t="19050" r="11430" b="14605"/>
                <wp:wrapNone/>
                <wp:docPr id="50539112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482" cy="3376407"/>
                          <a:chOff x="-9002" y="-9002"/>
                          <a:chExt cx="3341482" cy="3376407"/>
                        </a:xfrm>
                      </wpg:grpSpPr>
                      <pic:pic xmlns:pic="http://schemas.openxmlformats.org/drawingml/2006/picture">
                        <pic:nvPicPr>
                          <pic:cNvPr id="277753524" name="Immagine 1" descr="Immagine che contiene mappa, testo, atlante, diagramma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480" cy="3367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951575540" name="Casella di testo 1"/>
                        <wps:cNvSpPr txBox="1"/>
                        <wps:spPr>
                          <a:xfrm>
                            <a:off x="-9002" y="-9002"/>
                            <a:ext cx="1115060" cy="3124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307CEA60" w14:textId="0D2ECA33" w:rsidR="00A303FB" w:rsidRPr="00174593" w:rsidRDefault="00A303FB" w:rsidP="00174593">
                              <w:pPr>
                                <w:pStyle w:val="Didascalia"/>
                                <w:spacing w:before="120" w:after="120"/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</w:pP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Tappa </w:t>
                              </w:r>
                              <w:r w:rsidR="003723C9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E1D73" id="Gruppo 10" o:spid="_x0000_s1032" style="position:absolute;margin-left:-.5pt;margin-top:2.25pt;width:263.1pt;height:265.85pt;z-index:251676160;mso-width-relative:margin;mso-height-relative:margin" coordorigin="-90,-90" coordsize="33414,33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">
                <v:shape id="Immagine 1" o:spid="_x0000_s1033" type="#_x0000_t75" alt="Immagine che contiene mappa, testo, atlante, diagramma&#10;&#10;Il contenuto generato dall'IA potrebbe non essere corretto." style="position:absolute;width:33324;height:33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" stroked="t" strokecolor="black [3213]">
                  <v:imagedata r:id="rId13" o:title="Immagine che contiene mappa, testo, atlante, diagramma&#10;&#10;Il contenuto generato dall'IA potrebbe non essere corretto"/>
                  <v:path arrowok="t"/>
                </v:shape>
                <v:shape id="_x0000_s1034" type="#_x0000_t202" style="position:absolute;left:-90;top:-90;width:11150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" strokecolor="black [3213]">
                  <v:textbox style="mso-fit-shape-to-text:t" inset="0,0,0,0">
                    <w:txbxContent>
                      <w:p w14:paraId="307CEA60" w14:textId="0D2ECA33" w:rsidR="00A303FB" w:rsidRPr="00174593" w:rsidRDefault="00A303FB" w:rsidP="00174593">
                        <w:pPr>
                          <w:pStyle w:val="Didascalia"/>
                          <w:spacing w:before="120" w:after="120"/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</w:pP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Tappa </w:t>
                        </w:r>
                        <w:r w:rsidR="003723C9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7DED">
        <w:rPr>
          <w:noProof/>
        </w:rPr>
        <w:drawing>
          <wp:anchor distT="0" distB="0" distL="114300" distR="114300" simplePos="0" relativeHeight="251662848" behindDoc="0" locked="0" layoutInCell="1" allowOverlap="1" wp14:anchorId="1A39F64D" wp14:editId="34CE6D3B">
            <wp:simplePos x="0" y="0"/>
            <wp:positionH relativeFrom="column">
              <wp:posOffset>3783965</wp:posOffset>
            </wp:positionH>
            <wp:positionV relativeFrom="paragraph">
              <wp:posOffset>38100</wp:posOffset>
            </wp:positionV>
            <wp:extent cx="2817495" cy="5838825"/>
            <wp:effectExtent l="19050" t="19050" r="20955" b="28575"/>
            <wp:wrapNone/>
            <wp:docPr id="445024425" name="Immagine 1" descr="Immagine che contiene mappa, testo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024425" name="Immagine 1" descr="Immagine che contiene mappa, testo, atlante&#10;&#10;Il contenuto generato dall'IA potrebbe non essere corret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5838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75672" w14:textId="4F07F504" w:rsidR="00FA7DED" w:rsidRDefault="00FA7DED">
      <w:pPr>
        <w:rPr>
          <w:sz w:val="12"/>
          <w:szCs w:val="12"/>
        </w:rPr>
      </w:pPr>
    </w:p>
    <w:p w14:paraId="32059F08" w14:textId="54B93307" w:rsidR="00FA7DED" w:rsidRDefault="00FA7DED">
      <w:pPr>
        <w:rPr>
          <w:sz w:val="12"/>
          <w:szCs w:val="12"/>
        </w:rPr>
      </w:pPr>
    </w:p>
    <w:p w14:paraId="1293A72A" w14:textId="7B188963" w:rsidR="00FA7DED" w:rsidRDefault="00FA7DED">
      <w:pPr>
        <w:rPr>
          <w:sz w:val="12"/>
          <w:szCs w:val="12"/>
        </w:rPr>
      </w:pPr>
    </w:p>
    <w:p w14:paraId="773DFD76" w14:textId="385A2D85" w:rsidR="00FA7DED" w:rsidRDefault="00FA7DED">
      <w:pPr>
        <w:rPr>
          <w:sz w:val="12"/>
          <w:szCs w:val="12"/>
        </w:rPr>
      </w:pPr>
    </w:p>
    <w:p w14:paraId="28B24727" w14:textId="544EA5AD" w:rsidR="00FA7DED" w:rsidRDefault="00FA7DED">
      <w:pPr>
        <w:rPr>
          <w:sz w:val="12"/>
          <w:szCs w:val="12"/>
        </w:rPr>
      </w:pPr>
    </w:p>
    <w:p w14:paraId="3E055CCF" w14:textId="7FDB3199" w:rsidR="00FA7DED" w:rsidRDefault="00FA7DED">
      <w:pPr>
        <w:rPr>
          <w:sz w:val="12"/>
          <w:szCs w:val="12"/>
        </w:rPr>
      </w:pPr>
    </w:p>
    <w:p w14:paraId="0D4A400F" w14:textId="0490519B" w:rsidR="00FA7DED" w:rsidRDefault="00A303FB">
      <w:pPr>
        <w:suppressAutoHyphens w:val="0"/>
        <w:rPr>
          <w:rFonts w:ascii="Calibri" w:hAnsi="Calibri" w:cs="Arial"/>
          <w:b/>
          <w:bCs/>
          <w:color w:val="FF0000"/>
          <w:sz w:val="36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F9754A4" wp14:editId="0BEB8068">
                <wp:simplePos x="0" y="0"/>
                <wp:positionH relativeFrom="column">
                  <wp:posOffset>5482430</wp:posOffset>
                </wp:positionH>
                <wp:positionV relativeFrom="paragraph">
                  <wp:posOffset>3494998</wp:posOffset>
                </wp:positionV>
                <wp:extent cx="1115367" cy="635"/>
                <wp:effectExtent l="0" t="0" r="27940" b="17780"/>
                <wp:wrapNone/>
                <wp:docPr id="917298054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367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562CAA1" w14:textId="1665ED41" w:rsidR="00A303FB" w:rsidRPr="00174593" w:rsidRDefault="00A303FB" w:rsidP="00174593">
                            <w:pPr>
                              <w:pStyle w:val="Didascalia"/>
                              <w:spacing w:before="120" w:after="120"/>
                              <w:jc w:val="center"/>
                              <w:rPr>
                                <w:rFonts w:ascii="Arial Narrow" w:hAnsi="Arial Narrow" w:cs="Calibri"/>
                                <w:b/>
                                <w:bCs/>
                                <w:i w:val="0"/>
                                <w:iCs w:val="0"/>
                                <w:noProof/>
                                <w:color w:val="EE0000"/>
                                <w:sz w:val="22"/>
                                <w:szCs w:val="22"/>
                              </w:rPr>
                            </w:pPr>
                            <w:r w:rsidRPr="00174593">
                              <w:rPr>
                                <w:rFonts w:ascii="Arial Narrow" w:hAnsi="Arial Narrow" w:cs="Calibri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22"/>
                                <w:szCs w:val="22"/>
                              </w:rPr>
                              <w:t>Tapp</w:t>
                            </w:r>
                            <w:r w:rsidR="003723C9">
                              <w:rPr>
                                <w:rFonts w:ascii="Arial Narrow" w:hAnsi="Arial Narrow" w:cs="Calibri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22"/>
                                <w:szCs w:val="22"/>
                              </w:rPr>
                              <w:t xml:space="preserve">e  </w:t>
                            </w:r>
                            <w:r w:rsidRPr="00174593">
                              <w:rPr>
                                <w:rFonts w:ascii="Arial Narrow" w:hAnsi="Arial Narrow" w:cs="Calibri"/>
                                <w:b/>
                                <w:bCs/>
                                <w:i w:val="0"/>
                                <w:iCs w:val="0"/>
                                <w:color w:val="EE0000"/>
                                <w:sz w:val="22"/>
                                <w:szCs w:val="22"/>
                              </w:rPr>
                              <w:t>7-8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9754A4" id="Casella di testo 1" o:spid="_x0000_s1035" type="#_x0000_t202" style="position:absolute;margin-left:431.7pt;margin-top:275.2pt;width:87.8pt;height:.0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" strokecolor="black [3213]">
                <v:textbox style="mso-fit-shape-to-text:t" inset="0,0,0,0">
                  <w:txbxContent>
                    <w:p w14:paraId="3562CAA1" w14:textId="1665ED41" w:rsidR="00A303FB" w:rsidRPr="00174593" w:rsidRDefault="00A303FB" w:rsidP="00174593">
                      <w:pPr>
                        <w:pStyle w:val="Didascalia"/>
                        <w:spacing w:before="120" w:after="120"/>
                        <w:jc w:val="center"/>
                        <w:rPr>
                          <w:rFonts w:ascii="Arial Narrow" w:hAnsi="Arial Narrow" w:cs="Calibri"/>
                          <w:b/>
                          <w:bCs/>
                          <w:i w:val="0"/>
                          <w:iCs w:val="0"/>
                          <w:noProof/>
                          <w:color w:val="EE0000"/>
                          <w:sz w:val="22"/>
                          <w:szCs w:val="22"/>
                        </w:rPr>
                      </w:pPr>
                      <w:r w:rsidRPr="00174593">
                        <w:rPr>
                          <w:rFonts w:ascii="Arial Narrow" w:hAnsi="Arial Narrow" w:cs="Calibri"/>
                          <w:b/>
                          <w:bCs/>
                          <w:i w:val="0"/>
                          <w:iCs w:val="0"/>
                          <w:color w:val="EE0000"/>
                          <w:sz w:val="22"/>
                          <w:szCs w:val="22"/>
                        </w:rPr>
                        <w:t>Tapp</w:t>
                      </w:r>
                      <w:r w:rsidR="003723C9">
                        <w:rPr>
                          <w:rFonts w:ascii="Arial Narrow" w:hAnsi="Arial Narrow" w:cs="Calibri"/>
                          <w:b/>
                          <w:bCs/>
                          <w:i w:val="0"/>
                          <w:iCs w:val="0"/>
                          <w:color w:val="EE0000"/>
                          <w:sz w:val="22"/>
                          <w:szCs w:val="22"/>
                        </w:rPr>
                        <w:t xml:space="preserve">e  </w:t>
                      </w:r>
                      <w:r w:rsidRPr="00174593">
                        <w:rPr>
                          <w:rFonts w:ascii="Arial Narrow" w:hAnsi="Arial Narrow" w:cs="Calibri"/>
                          <w:b/>
                          <w:bCs/>
                          <w:i w:val="0"/>
                          <w:iCs w:val="0"/>
                          <w:color w:val="EE0000"/>
                          <w:sz w:val="22"/>
                          <w:szCs w:val="22"/>
                        </w:rPr>
                        <w:t>7-8</w:t>
                      </w:r>
                    </w:p>
                  </w:txbxContent>
                </v:textbox>
              </v:shape>
            </w:pict>
          </mc:Fallback>
        </mc:AlternateContent>
      </w:r>
      <w:r w:rsidR="00FA7DED">
        <w:rPr>
          <w:rFonts w:ascii="Calibri" w:hAnsi="Calibri" w:cs="Arial"/>
          <w:b/>
          <w:bCs/>
          <w:color w:val="FF0000"/>
          <w:sz w:val="36"/>
          <w:szCs w:val="11"/>
        </w:rPr>
        <w:br w:type="page"/>
      </w:r>
    </w:p>
    <w:p w14:paraId="5B627895" w14:textId="53DD0D12" w:rsidR="00FA7DED" w:rsidRDefault="00174593">
      <w:pPr>
        <w:suppressAutoHyphens w:val="0"/>
        <w:rPr>
          <w:rFonts w:ascii="Calibri" w:hAnsi="Calibri" w:cs="Arial"/>
          <w:b/>
          <w:bCs/>
          <w:color w:val="FF0000"/>
          <w:sz w:val="36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550A0DD3" wp14:editId="0E244A92">
                <wp:simplePos x="0" y="0"/>
                <wp:positionH relativeFrom="column">
                  <wp:posOffset>3088005</wp:posOffset>
                </wp:positionH>
                <wp:positionV relativeFrom="paragraph">
                  <wp:posOffset>-22225</wp:posOffset>
                </wp:positionV>
                <wp:extent cx="3162300" cy="5003800"/>
                <wp:effectExtent l="19050" t="19050" r="19050" b="25400"/>
                <wp:wrapNone/>
                <wp:docPr id="1073953187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5003800"/>
                          <a:chOff x="-9001" y="0"/>
                          <a:chExt cx="3162411" cy="5003912"/>
                        </a:xfrm>
                      </wpg:grpSpPr>
                      <pic:pic xmlns:pic="http://schemas.openxmlformats.org/drawingml/2006/picture">
                        <pic:nvPicPr>
                          <pic:cNvPr id="1844549270" name="Immagine 1" descr="Immagine che contiene testo, mappa, atlante, diagramma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002"/>
                            <a:ext cx="3153410" cy="4994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0763391" name="Casella di testo 1"/>
                        <wps:cNvSpPr txBox="1"/>
                        <wps:spPr>
                          <a:xfrm>
                            <a:off x="-9001" y="0"/>
                            <a:ext cx="873760" cy="3124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8CABAE9" w14:textId="700325C4" w:rsidR="00174593" w:rsidRPr="00174593" w:rsidRDefault="00174593" w:rsidP="00174593">
                              <w:pPr>
                                <w:pStyle w:val="Didascalia"/>
                                <w:spacing w:before="120" w:after="120"/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</w:pP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Tappa</w:t>
                              </w:r>
                              <w:r w:rsidR="003723C9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instrText xml:space="preserve"> SEQ Tappa \* ARABIC </w:instrTex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0A0DD3" id="Gruppo 12" o:spid="_x0000_s1036" style="position:absolute;margin-left:243.15pt;margin-top:-1.75pt;width:249pt;height:394pt;z-index:251684352;mso-width-relative:margin" coordorigin="-90" coordsize="31624,50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">
                <v:shape id="Immagine 1" o:spid="_x0000_s1037" type="#_x0000_t75" alt="Immagine che contiene testo, mappa, atlante, diagramma&#10;&#10;Il contenuto generato dall'IA potrebbe non essere corretto." style="position:absolute;top:90;width:31534;height:49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" stroked="t" strokecolor="black [3213]">
                  <v:imagedata r:id="rId16" o:title="Immagine che contiene testo, mappa, atlante, diagramma&#10;&#10;Il contenuto generato dall'IA potrebbe non essere corretto"/>
                  <v:path arrowok="t"/>
                </v:shape>
                <v:shape id="_x0000_s1038" type="#_x0000_t202" style="position:absolute;left:-90;width:8737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" strokecolor="black [3213]">
                  <v:textbox style="mso-fit-shape-to-text:t" inset="0,0,0,0">
                    <w:txbxContent>
                      <w:p w14:paraId="68CABAE9" w14:textId="700325C4" w:rsidR="00174593" w:rsidRPr="00174593" w:rsidRDefault="00174593" w:rsidP="00174593">
                        <w:pPr>
                          <w:pStyle w:val="Didascalia"/>
                          <w:spacing w:before="120" w:after="120"/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</w:pP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Tappa</w:t>
                        </w:r>
                        <w:r w:rsidR="003723C9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begin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instrText xml:space="preserve"> SEQ Tappa \* ARABIC </w:instrTex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separate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  <w:t>1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end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495CD624" wp14:editId="624B5DCE">
                <wp:simplePos x="0" y="0"/>
                <wp:positionH relativeFrom="column">
                  <wp:posOffset>1905</wp:posOffset>
                </wp:positionH>
                <wp:positionV relativeFrom="paragraph">
                  <wp:posOffset>-1905</wp:posOffset>
                </wp:positionV>
                <wp:extent cx="2694305" cy="4784725"/>
                <wp:effectExtent l="19050" t="19050" r="10795" b="15875"/>
                <wp:wrapNone/>
                <wp:docPr id="1719770375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4305" cy="4784725"/>
                          <a:chOff x="0" y="0"/>
                          <a:chExt cx="2694342" cy="4784984"/>
                        </a:xfrm>
                      </wpg:grpSpPr>
                      <pic:pic xmlns:pic="http://schemas.openxmlformats.org/drawingml/2006/picture">
                        <pic:nvPicPr>
                          <pic:cNvPr id="344851760" name="Immagine 1" descr="Immagine che contiene mappa, testo, atlante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305" cy="47834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648345936" name="Casella di testo 1"/>
                        <wps:cNvSpPr txBox="1"/>
                        <wps:spPr>
                          <a:xfrm>
                            <a:off x="1799627" y="4472564"/>
                            <a:ext cx="894715" cy="3124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6AA5D347" w14:textId="5F4B8A3D" w:rsidR="00A303FB" w:rsidRPr="00174593" w:rsidRDefault="00A303FB" w:rsidP="00174593">
                              <w:pPr>
                                <w:pStyle w:val="Didascalia"/>
                                <w:spacing w:before="120" w:after="120"/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</w:pP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Tappa </w:t>
                              </w:r>
                              <w:r w:rsidR="003723C9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CD624" id="Gruppo 11" o:spid="_x0000_s1039" style="position:absolute;margin-left:.15pt;margin-top:-.15pt;width:212.15pt;height:376.75pt;z-index:251681280;mso-height-relative:margin" coordsize="26943,47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">
                <v:shape id="Immagine 1" o:spid="_x0000_s1040" type="#_x0000_t75" alt="Immagine che contiene mappa, testo, atlante&#10;&#10;Il contenuto generato dall'IA potrebbe non essere corretto." style="position:absolute;width:26943;height:47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" stroked="t" strokecolor="black [3213]">
                  <v:imagedata r:id="rId18" o:title="Immagine che contiene mappa, testo, atlante&#10;&#10;Il contenuto generato dall'IA potrebbe non essere corretto"/>
                  <v:path arrowok="t"/>
                </v:shape>
                <v:shape id="_x0000_s1041" type="#_x0000_t202" style="position:absolute;left:17996;top:44725;width:8947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" strokecolor="black [3213]">
                  <v:textbox style="mso-fit-shape-to-text:t" inset="0,0,0,0">
                    <w:txbxContent>
                      <w:p w14:paraId="6AA5D347" w14:textId="5F4B8A3D" w:rsidR="00A303FB" w:rsidRPr="00174593" w:rsidRDefault="00A303FB" w:rsidP="00174593">
                        <w:pPr>
                          <w:pStyle w:val="Didascalia"/>
                          <w:spacing w:before="120" w:after="120"/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</w:pP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Tappa </w:t>
                        </w:r>
                        <w:r w:rsidR="003723C9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3C3085" w14:textId="28C4C12E" w:rsidR="00FA7DED" w:rsidRDefault="00FA7DED">
      <w:pPr>
        <w:suppressAutoHyphens w:val="0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3738A36F" w14:textId="523C7FA6" w:rsidR="00FA7DED" w:rsidRDefault="00FA7DED">
      <w:pPr>
        <w:suppressAutoHyphens w:val="0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1F141784" w14:textId="16EEAB6B" w:rsidR="00FA7DED" w:rsidRDefault="00FA7DED">
      <w:pPr>
        <w:suppressAutoHyphens w:val="0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30CF9EE3" w14:textId="573FF398" w:rsidR="00FA7DED" w:rsidRDefault="00FA7DED">
      <w:pPr>
        <w:suppressAutoHyphens w:val="0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6BB3C1E7" w14:textId="2AB1C7A0" w:rsidR="00FA7DED" w:rsidRDefault="00FA7DED">
      <w:pPr>
        <w:suppressAutoHyphens w:val="0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2752DBB5" w14:textId="1279A18E" w:rsidR="00FA7DED" w:rsidRDefault="00FA7DED">
      <w:pPr>
        <w:suppressAutoHyphens w:val="0"/>
        <w:rPr>
          <w:rFonts w:ascii="Calibri" w:hAnsi="Calibri" w:cs="Arial"/>
          <w:b/>
          <w:bCs/>
          <w:color w:val="FF0000"/>
          <w:sz w:val="36"/>
          <w:szCs w:val="11"/>
        </w:rPr>
      </w:pPr>
      <w:r>
        <w:rPr>
          <w:rFonts w:ascii="Calibri" w:hAnsi="Calibri" w:cs="Arial"/>
          <w:b/>
          <w:bCs/>
          <w:color w:val="FF0000"/>
          <w:sz w:val="36"/>
          <w:szCs w:val="11"/>
        </w:rPr>
        <w:br w:type="page"/>
      </w:r>
    </w:p>
    <w:p w14:paraId="4DFD39EE" w14:textId="3E75CFA6" w:rsidR="00FA7DED" w:rsidRDefault="00174593" w:rsidP="001C5143">
      <w:pPr>
        <w:tabs>
          <w:tab w:val="left" w:pos="1560"/>
          <w:tab w:val="left" w:pos="2977"/>
          <w:tab w:val="left" w:pos="5670"/>
        </w:tabs>
        <w:ind w:right="79"/>
        <w:jc w:val="center"/>
        <w:rPr>
          <w:rFonts w:ascii="Calibri" w:hAnsi="Calibri" w:cs="Arial"/>
          <w:b/>
          <w:bCs/>
          <w:color w:val="FF0000"/>
          <w:sz w:val="36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7C0E0841" wp14:editId="761C5497">
                <wp:simplePos x="0" y="0"/>
                <wp:positionH relativeFrom="column">
                  <wp:posOffset>3268059</wp:posOffset>
                </wp:positionH>
                <wp:positionV relativeFrom="paragraph">
                  <wp:posOffset>-1710</wp:posOffset>
                </wp:positionV>
                <wp:extent cx="3416935" cy="5420897"/>
                <wp:effectExtent l="19050" t="19050" r="12065" b="27940"/>
                <wp:wrapNone/>
                <wp:docPr id="1255988103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935" cy="5420897"/>
                          <a:chOff x="0" y="0"/>
                          <a:chExt cx="3416935" cy="5420995"/>
                        </a:xfrm>
                      </wpg:grpSpPr>
                      <pic:pic xmlns:pic="http://schemas.openxmlformats.org/drawingml/2006/picture">
                        <pic:nvPicPr>
                          <pic:cNvPr id="1756964513" name="Immagine 1" descr="Immagine che contiene testo, mappa, atlante, diagramma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935" cy="54209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569483851" name="Casella di testo 1"/>
                        <wps:cNvSpPr txBox="1"/>
                        <wps:spPr>
                          <a:xfrm>
                            <a:off x="2332088" y="5105610"/>
                            <a:ext cx="1084580" cy="3124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07B58FFD" w14:textId="5533DB15" w:rsidR="00174593" w:rsidRPr="00174593" w:rsidRDefault="00174593" w:rsidP="00174593">
                              <w:pPr>
                                <w:pStyle w:val="Didascalia"/>
                                <w:spacing w:before="120" w:after="120"/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</w:pP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Tapp</w:t>
                              </w:r>
                              <w:r w:rsidR="003723C9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e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instrText xml:space="preserve"> SEQ Tappa \* ARABIC </w:instrTex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2-13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E0841" id="Gruppo 14" o:spid="_x0000_s1042" style="position:absolute;left:0;text-align:left;margin-left:257.35pt;margin-top:-.15pt;width:269.05pt;height:426.85pt;z-index:251690496;mso-height-relative:margin" coordsize="34169,54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">
                <v:shape id="Immagine 1" o:spid="_x0000_s1043" type="#_x0000_t75" alt="Immagine che contiene testo, mappa, atlante, diagramma&#10;&#10;Il contenuto generato dall'IA potrebbe non essere corretto." style="position:absolute;width:34169;height:5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" stroked="t" strokecolor="black [3213]">
                  <v:imagedata r:id="rId20" o:title="Immagine che contiene testo, mappa, atlante, diagramma&#10;&#10;Il contenuto generato dall'IA potrebbe non essere corretto"/>
                  <v:path arrowok="t"/>
                </v:shape>
                <v:shape id="_x0000_s1044" type="#_x0000_t202" style="position:absolute;left:23320;top:51056;width:10846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" strokecolor="black [3213]">
                  <v:textbox style="mso-fit-shape-to-text:t" inset="0,0,0,0">
                    <w:txbxContent>
                      <w:p w14:paraId="07B58FFD" w14:textId="5533DB15" w:rsidR="00174593" w:rsidRPr="00174593" w:rsidRDefault="00174593" w:rsidP="00174593">
                        <w:pPr>
                          <w:pStyle w:val="Didascalia"/>
                          <w:spacing w:before="120" w:after="120"/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</w:pP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Tapp</w:t>
                        </w:r>
                        <w:r w:rsidR="003723C9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e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begin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instrText xml:space="preserve"> SEQ Tappa \* ARABIC </w:instrTex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separate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  <w:t>1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end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2-13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2CF18B41" wp14:editId="48ABF6BC">
                <wp:simplePos x="0" y="0"/>
                <wp:positionH relativeFrom="column">
                  <wp:posOffset>-6657</wp:posOffset>
                </wp:positionH>
                <wp:positionV relativeFrom="paragraph">
                  <wp:posOffset>-11758</wp:posOffset>
                </wp:positionV>
                <wp:extent cx="3185272" cy="5402580"/>
                <wp:effectExtent l="19050" t="19050" r="15240" b="26670"/>
                <wp:wrapNone/>
                <wp:docPr id="167363236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5272" cy="5402580"/>
                          <a:chOff x="-9002" y="-9001"/>
                          <a:chExt cx="3185272" cy="5402691"/>
                        </a:xfrm>
                      </wpg:grpSpPr>
                      <pic:pic xmlns:pic="http://schemas.openxmlformats.org/drawingml/2006/picture">
                        <pic:nvPicPr>
                          <pic:cNvPr id="1562641253" name="Immagine 1" descr="Immagine che contiene testo, mappa, atlante, diagramma&#10;&#10;Il contenuto generato dall'IA potrebbe non essere corretto.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270" cy="5393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48382390" name="Casella di testo 1"/>
                        <wps:cNvSpPr txBox="1"/>
                        <wps:spPr>
                          <a:xfrm>
                            <a:off x="-9002" y="-9001"/>
                            <a:ext cx="964565" cy="3124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1E9F2B1D" w14:textId="6F2779ED" w:rsidR="00174593" w:rsidRPr="00174593" w:rsidRDefault="00174593" w:rsidP="00174593">
                              <w:pPr>
                                <w:pStyle w:val="Didascalia"/>
                                <w:spacing w:before="120" w:after="120"/>
                                <w:jc w:val="center"/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</w:pP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 xml:space="preserve">Tappa 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instrText xml:space="preserve"> SEQ Tappa \* ARABIC </w:instrTex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noProof/>
                                  <w:color w:val="EE000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  <w:r w:rsidRPr="00174593">
                                <w:rPr>
                                  <w:rFonts w:ascii="Arial Narrow" w:hAnsi="Arial Narrow" w:cs="Calibri"/>
                                  <w:b/>
                                  <w:bCs/>
                                  <w:i w:val="0"/>
                                  <w:iCs w:val="0"/>
                                  <w:color w:val="EE0000"/>
                                  <w:sz w:val="22"/>
                                  <w:szCs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F18B41" id="Gruppo 13" o:spid="_x0000_s1045" style="position:absolute;left:0;text-align:left;margin-left:-.5pt;margin-top:-.95pt;width:250.8pt;height:425.4pt;z-index:251687424;mso-width-relative:margin;mso-height-relative:margin" coordorigin="-90,-90" coordsize="31852,54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">
                <v:shape id="Immagine 1" o:spid="_x0000_s1046" type="#_x0000_t75" alt="Immagine che contiene testo, mappa, atlante, diagramma&#10;&#10;Il contenuto generato dall'IA potrebbe non essere corretto." style="position:absolute;width:31762;height:5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" stroked="t" strokecolor="black [3213]">
                  <v:imagedata r:id="rId22" o:title="Immagine che contiene testo, mappa, atlante, diagramma&#10;&#10;Il contenuto generato dall'IA potrebbe non essere corretto"/>
                  <v:path arrowok="t"/>
                </v:shape>
                <v:shape id="_x0000_s1047" type="#_x0000_t202" style="position:absolute;left:-90;top:-90;width:9645;height:3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" strokecolor="black [3213]">
                  <v:textbox style="mso-fit-shape-to-text:t" inset="0,0,0,0">
                    <w:txbxContent>
                      <w:p w14:paraId="1E9F2B1D" w14:textId="6F2779ED" w:rsidR="00174593" w:rsidRPr="00174593" w:rsidRDefault="00174593" w:rsidP="00174593">
                        <w:pPr>
                          <w:pStyle w:val="Didascalia"/>
                          <w:spacing w:before="120" w:after="120"/>
                          <w:jc w:val="center"/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</w:pP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 xml:space="preserve">Tappa 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begin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instrText xml:space="preserve"> SEQ Tappa \* ARABIC </w:instrTex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separate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noProof/>
                            <w:color w:val="EE0000"/>
                            <w:sz w:val="22"/>
                            <w:szCs w:val="22"/>
                          </w:rPr>
                          <w:t>1</w:t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fldChar w:fldCharType="end"/>
                        </w:r>
                        <w:r w:rsidRPr="00174593">
                          <w:rPr>
                            <w:rFonts w:ascii="Arial Narrow" w:hAnsi="Arial Narrow" w:cs="Calibri"/>
                            <w:b/>
                            <w:bCs/>
                            <w:i w:val="0"/>
                            <w:iCs w:val="0"/>
                            <w:color w:val="EE0000"/>
                            <w:sz w:val="22"/>
                            <w:szCs w:val="22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8A55A1" w14:textId="6B665BB6" w:rsidR="00FA7DED" w:rsidRDefault="00FA7DED" w:rsidP="001C5143">
      <w:pPr>
        <w:tabs>
          <w:tab w:val="left" w:pos="1560"/>
          <w:tab w:val="left" w:pos="2977"/>
          <w:tab w:val="left" w:pos="5670"/>
        </w:tabs>
        <w:ind w:right="79"/>
        <w:jc w:val="center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084FEAB8" w14:textId="21404149" w:rsidR="00FA7DED" w:rsidRDefault="00FA7DED" w:rsidP="001C5143">
      <w:pPr>
        <w:tabs>
          <w:tab w:val="left" w:pos="1560"/>
          <w:tab w:val="left" w:pos="2977"/>
          <w:tab w:val="left" w:pos="5670"/>
        </w:tabs>
        <w:ind w:right="79"/>
        <w:jc w:val="center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10D2D5A0" w14:textId="116E9B78" w:rsidR="00FA7DED" w:rsidRDefault="00FA7DED" w:rsidP="001C5143">
      <w:pPr>
        <w:tabs>
          <w:tab w:val="left" w:pos="1560"/>
          <w:tab w:val="left" w:pos="2977"/>
          <w:tab w:val="left" w:pos="5670"/>
        </w:tabs>
        <w:ind w:right="79"/>
        <w:jc w:val="center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33C91AC5" w14:textId="642CDF7A" w:rsidR="00FA7DED" w:rsidRDefault="00FA7DED" w:rsidP="001C5143">
      <w:pPr>
        <w:tabs>
          <w:tab w:val="left" w:pos="1560"/>
          <w:tab w:val="left" w:pos="2977"/>
          <w:tab w:val="left" w:pos="5670"/>
        </w:tabs>
        <w:ind w:right="79"/>
        <w:jc w:val="center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48FD681C" w14:textId="0C2DEE9C" w:rsidR="00FA7DED" w:rsidRDefault="00FA7DED">
      <w:pPr>
        <w:suppressAutoHyphens w:val="0"/>
        <w:rPr>
          <w:rFonts w:ascii="Calibri" w:hAnsi="Calibri" w:cs="Arial"/>
          <w:b/>
          <w:bCs/>
          <w:color w:val="FF0000"/>
          <w:sz w:val="36"/>
          <w:szCs w:val="11"/>
        </w:rPr>
      </w:pPr>
      <w:r>
        <w:rPr>
          <w:rFonts w:ascii="Calibri" w:hAnsi="Calibri" w:cs="Arial"/>
          <w:b/>
          <w:bCs/>
          <w:color w:val="FF0000"/>
          <w:sz w:val="36"/>
          <w:szCs w:val="11"/>
        </w:rPr>
        <w:br w:type="page"/>
      </w:r>
    </w:p>
    <w:p w14:paraId="25F45858" w14:textId="77777777" w:rsidR="00FA7DED" w:rsidRDefault="00FA7DED" w:rsidP="001C5143">
      <w:pPr>
        <w:tabs>
          <w:tab w:val="left" w:pos="1560"/>
          <w:tab w:val="left" w:pos="2977"/>
          <w:tab w:val="left" w:pos="5670"/>
        </w:tabs>
        <w:ind w:right="79"/>
        <w:jc w:val="center"/>
        <w:rPr>
          <w:rFonts w:ascii="Calibri" w:hAnsi="Calibri" w:cs="Arial"/>
          <w:b/>
          <w:bCs/>
          <w:color w:val="FF0000"/>
          <w:sz w:val="36"/>
          <w:szCs w:val="11"/>
        </w:rPr>
      </w:pPr>
    </w:p>
    <w:p w14:paraId="317B3F36" w14:textId="748824B0" w:rsidR="000F0DD6" w:rsidRDefault="001C5143" w:rsidP="001C5143">
      <w:pPr>
        <w:tabs>
          <w:tab w:val="left" w:pos="1560"/>
          <w:tab w:val="left" w:pos="2977"/>
          <w:tab w:val="left" w:pos="5670"/>
        </w:tabs>
        <w:ind w:right="79"/>
        <w:jc w:val="center"/>
        <w:rPr>
          <w:rFonts w:ascii="Calibri" w:hAnsi="Calibri" w:cs="Arial"/>
          <w:b/>
          <w:bCs/>
          <w:color w:val="FF0000"/>
          <w:sz w:val="36"/>
          <w:szCs w:val="11"/>
        </w:rPr>
      </w:pPr>
      <w:r>
        <w:rPr>
          <w:rFonts w:ascii="Calibri" w:hAnsi="Calibri" w:cs="Arial"/>
          <w:b/>
          <w:bCs/>
          <w:color w:val="FF0000"/>
          <w:sz w:val="36"/>
          <w:szCs w:val="11"/>
        </w:rPr>
        <w:t xml:space="preserve">CONDIZIONI </w:t>
      </w:r>
      <w:r w:rsidR="00630A2D">
        <w:rPr>
          <w:rFonts w:ascii="Calibri" w:hAnsi="Calibri" w:cs="Arial"/>
          <w:b/>
          <w:bCs/>
          <w:color w:val="FF0000"/>
          <w:sz w:val="36"/>
          <w:szCs w:val="11"/>
        </w:rPr>
        <w:t xml:space="preserve">DI </w:t>
      </w:r>
      <w:r w:rsidR="000F0DD6">
        <w:rPr>
          <w:rFonts w:ascii="Calibri" w:hAnsi="Calibri" w:cs="Arial"/>
          <w:b/>
          <w:bCs/>
          <w:color w:val="FF0000"/>
          <w:sz w:val="36"/>
          <w:szCs w:val="11"/>
        </w:rPr>
        <w:t>PARTECIPAZIONE</w:t>
      </w:r>
    </w:p>
    <w:p w14:paraId="32693268" w14:textId="77777777" w:rsidR="00976C60" w:rsidRPr="00C71653" w:rsidRDefault="00976C60" w:rsidP="001C5143">
      <w:pPr>
        <w:tabs>
          <w:tab w:val="left" w:pos="1560"/>
          <w:tab w:val="left" w:pos="2977"/>
          <w:tab w:val="left" w:pos="5670"/>
        </w:tabs>
        <w:ind w:right="79"/>
        <w:jc w:val="center"/>
        <w:rPr>
          <w:rFonts w:ascii="Arial Narrow" w:hAnsi="Arial Narrow" w:cs="Arial"/>
          <w:b/>
          <w:bCs/>
          <w:color w:val="FF0000"/>
        </w:rPr>
      </w:pPr>
    </w:p>
    <w:p w14:paraId="6034B73C" w14:textId="5BFEDF8B" w:rsidR="00FD1752" w:rsidRDefault="00C71653">
      <w:pPr>
        <w:tabs>
          <w:tab w:val="left" w:pos="1843"/>
          <w:tab w:val="left" w:pos="2977"/>
          <w:tab w:val="left" w:pos="5670"/>
        </w:tabs>
        <w:spacing w:after="120"/>
        <w:ind w:right="79"/>
      </w:pPr>
      <w:r w:rsidRPr="004F245E">
        <w:rPr>
          <w:noProof/>
          <w:bdr w:val="single" w:sz="8" w:space="0" w:color="538135" w:shadow="1"/>
        </w:rPr>
        <mc:AlternateContent>
          <mc:Choice Requires="wps">
            <w:drawing>
              <wp:anchor distT="0" distB="0" distL="114935" distR="114935" simplePos="0" relativeHeight="251644416" behindDoc="0" locked="0" layoutInCell="1" allowOverlap="1" wp14:anchorId="4BF308B1" wp14:editId="684D5370">
                <wp:simplePos x="0" y="0"/>
                <wp:positionH relativeFrom="column">
                  <wp:posOffset>13335</wp:posOffset>
                </wp:positionH>
                <wp:positionV relativeFrom="paragraph">
                  <wp:posOffset>331469</wp:posOffset>
                </wp:positionV>
                <wp:extent cx="6283960" cy="1400175"/>
                <wp:effectExtent l="0" t="0" r="2159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EEF42" w14:textId="77777777" w:rsidR="00FD1752" w:rsidRDefault="00FD1752">
                            <w:pPr>
                              <w:tabs>
                                <w:tab w:val="left" w:pos="5245"/>
                              </w:tabs>
                              <w:ind w:left="1985" w:right="79" w:hanging="1985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shd w:val="clear" w:color="auto" w:fill="FFFF00"/>
                              </w:rPr>
                              <w:t>Voli aerei autonomi:</w:t>
                            </w:r>
                          </w:p>
                          <w:p w14:paraId="51BD83C7" w14:textId="520EA97D" w:rsidR="00FD1752" w:rsidRDefault="00FD1752" w:rsidP="001C5143">
                            <w:pPr>
                              <w:tabs>
                                <w:tab w:val="left" w:pos="5245"/>
                              </w:tabs>
                              <w:spacing w:after="60"/>
                              <w:ind w:right="79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</w:rPr>
                              <w:t xml:space="preserve">N.B. </w:t>
                            </w:r>
                            <w:r w:rsidR="00BE1E19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</w:rPr>
                              <w:t>C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</w:rPr>
                              <w:t xml:space="preserve">iascun partecipante </w:t>
                            </w:r>
                            <w:r w:rsidR="00977C45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</w:rPr>
                              <w:t>organizzerà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</w:rPr>
                              <w:t xml:space="preserve"> i propri voli aerei </w:t>
                            </w:r>
                            <w:r w:rsidRPr="005753CC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</w:rPr>
                              <w:t xml:space="preserve">in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u w:val="single"/>
                              </w:rPr>
                              <w:t>modo autonomo</w:t>
                            </w:r>
                            <w:r w:rsidR="00022762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</w:p>
                          <w:p w14:paraId="20467081" w14:textId="77777777" w:rsidR="009A3D94" w:rsidRDefault="00BE1E19" w:rsidP="00977C45">
                            <w:pPr>
                              <w:tabs>
                                <w:tab w:val="left" w:pos="5245"/>
                              </w:tabs>
                              <w:spacing w:after="60"/>
                              <w:ind w:right="79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Ci sono numerosi </w:t>
                            </w:r>
                            <w:r w:rsidR="00FD1752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voli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dall’Italia, con scalo intermedio a Parigi </w:t>
                            </w:r>
                          </w:p>
                          <w:p w14:paraId="6E754A19" w14:textId="1D5FD23B" w:rsidR="00FD1752" w:rsidRDefault="009A3D94" w:rsidP="00977C45">
                            <w:pPr>
                              <w:tabs>
                                <w:tab w:val="left" w:pos="5245"/>
                              </w:tabs>
                              <w:spacing w:after="60"/>
                              <w:ind w:right="79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 w:rsidRPr="009A3D94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I</w:t>
                            </w:r>
                            <w:r w:rsidR="00BE1E19" w:rsidRPr="009A3D94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vol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i</w:t>
                            </w:r>
                            <w:r w:rsidR="00BE1E19" w:rsidRPr="009A3D94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</w:t>
                            </w:r>
                            <w:r w:rsidRPr="009A3D94">
                              <w:rPr>
                                <w:rFonts w:ascii="Calibri" w:hAnsi="Calibri" w:cs="Arial"/>
                                <w:b/>
                                <w:bCs/>
                                <w:u w:val="single"/>
                              </w:rPr>
                              <w:t>consigliat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u w:val="single"/>
                              </w:rPr>
                              <w:t>i</w:t>
                            </w:r>
                            <w:r w:rsidRPr="009A3D94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da Parigi a Martinique sono:</w:t>
                            </w:r>
                          </w:p>
                          <w:p w14:paraId="5F5FF367" w14:textId="66FD13BC" w:rsidR="009A3D94" w:rsidRDefault="009A3D94" w:rsidP="00977C45">
                            <w:pPr>
                              <w:tabs>
                                <w:tab w:val="left" w:pos="5245"/>
                              </w:tabs>
                              <w:spacing w:after="60"/>
                              <w:ind w:right="79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ANDATA 18 aprile - AIR FRANCE:  part. Parigi CDG  ore 14:55  - 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arr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. Martinique FDF  ore 17:45</w:t>
                            </w:r>
                          </w:p>
                          <w:p w14:paraId="3F5FB94D" w14:textId="535C4FDC" w:rsidR="009A3D94" w:rsidRPr="009A3D94" w:rsidRDefault="009A3D94" w:rsidP="00977C45">
                            <w:pPr>
                              <w:tabs>
                                <w:tab w:val="left" w:pos="5245"/>
                              </w:tabs>
                              <w:spacing w:after="60"/>
                              <w:ind w:right="79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RITORNO 2 maggio - AIR FRANCE:  part.</w:t>
                            </w:r>
                            <w:r w:rsidRPr="009A3D94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Martinique FDF  ore 20:35  -  </w:t>
                            </w:r>
                            <w:proofErr w:type="spellStart"/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arr</w:t>
                            </w:r>
                            <w:proofErr w:type="spellEnd"/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. Parigi CDG  ore 10:55 (domenica 3 maggio)</w:t>
                            </w:r>
                          </w:p>
                          <w:p w14:paraId="6172866F" w14:textId="77777777" w:rsidR="00F45936" w:rsidRPr="009A3D94" w:rsidRDefault="00F45936" w:rsidP="00F369C7">
                            <w:pPr>
                              <w:tabs>
                                <w:tab w:val="left" w:pos="567"/>
                                <w:tab w:val="left" w:pos="3969"/>
                                <w:tab w:val="left" w:pos="5245"/>
                                <w:tab w:val="left" w:pos="7513"/>
                                <w:tab w:val="left" w:pos="8647"/>
                              </w:tabs>
                              <w:ind w:right="79"/>
                              <w:jc w:val="both"/>
                              <w:rPr>
                                <w:rFonts w:ascii="Calibri" w:hAnsi="Calibri" w:cs="Arial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308B1" id="Text Box 2" o:spid="_x0000_s1048" type="#_x0000_t202" style="position:absolute;margin-left:1.05pt;margin-top:26.1pt;width:494.8pt;height:110.25pt;z-index:251644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" strokeweight=".5pt">
                <v:textbox inset="7.45pt,3.85pt,7.45pt,3.85pt">
                  <w:txbxContent>
                    <w:p w14:paraId="44CEEF42" w14:textId="77777777" w:rsidR="00FD1752" w:rsidRDefault="00FD1752">
                      <w:pPr>
                        <w:tabs>
                          <w:tab w:val="left" w:pos="5245"/>
                        </w:tabs>
                        <w:ind w:left="1985" w:right="79" w:hanging="1985"/>
                        <w:jc w:val="both"/>
                        <w:rPr>
                          <w:rFonts w:ascii="Calibri" w:hAnsi="Calibri" w:cs="Arial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4"/>
                          <w:shd w:val="clear" w:color="auto" w:fill="FFFF00"/>
                        </w:rPr>
                        <w:t>Voli aerei autonomi:</w:t>
                      </w:r>
                    </w:p>
                    <w:p w14:paraId="51BD83C7" w14:textId="520EA97D" w:rsidR="00FD1752" w:rsidRDefault="00FD1752" w:rsidP="001C5143">
                      <w:pPr>
                        <w:tabs>
                          <w:tab w:val="left" w:pos="5245"/>
                        </w:tabs>
                        <w:spacing w:after="60"/>
                        <w:ind w:right="79"/>
                        <w:jc w:val="both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</w:rPr>
                        <w:t xml:space="preserve">N.B. </w:t>
                      </w:r>
                      <w:r w:rsidR="00BE1E19">
                        <w:rPr>
                          <w:rFonts w:ascii="Calibri" w:hAnsi="Calibri" w:cs="Arial"/>
                          <w:b/>
                          <w:bCs/>
                          <w:color w:val="FF0000"/>
                        </w:rPr>
                        <w:t>C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</w:rPr>
                        <w:t xml:space="preserve">iascun partecipante </w:t>
                      </w:r>
                      <w:r w:rsidR="00977C45">
                        <w:rPr>
                          <w:rFonts w:ascii="Calibri" w:hAnsi="Calibri" w:cs="Arial"/>
                          <w:b/>
                          <w:bCs/>
                          <w:color w:val="FF0000"/>
                        </w:rPr>
                        <w:t>organizzerà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</w:rPr>
                        <w:t xml:space="preserve"> i propri voli aerei </w:t>
                      </w:r>
                      <w:r w:rsidRPr="005753CC">
                        <w:rPr>
                          <w:rFonts w:ascii="Calibri" w:hAnsi="Calibri" w:cs="Arial"/>
                          <w:b/>
                          <w:bCs/>
                          <w:color w:val="FF0000"/>
                        </w:rPr>
                        <w:t xml:space="preserve">in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u w:val="single"/>
                        </w:rPr>
                        <w:t>modo autonomo</w:t>
                      </w:r>
                      <w:r w:rsidR="00022762">
                        <w:rPr>
                          <w:rFonts w:ascii="Calibri" w:hAnsi="Calibri" w:cs="Arial"/>
                          <w:b/>
                          <w:bCs/>
                          <w:color w:val="FF0000"/>
                        </w:rPr>
                        <w:t xml:space="preserve"> </w:t>
                      </w:r>
                    </w:p>
                    <w:p w14:paraId="20467081" w14:textId="77777777" w:rsidR="009A3D94" w:rsidRDefault="00BE1E19" w:rsidP="00977C45">
                      <w:pPr>
                        <w:tabs>
                          <w:tab w:val="left" w:pos="5245"/>
                        </w:tabs>
                        <w:spacing w:after="60"/>
                        <w:ind w:right="79"/>
                        <w:jc w:val="both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</w:rPr>
                        <w:t xml:space="preserve">Ci sono numerosi </w:t>
                      </w:r>
                      <w:r w:rsidR="00FD1752">
                        <w:rPr>
                          <w:rFonts w:ascii="Calibri" w:hAnsi="Calibri" w:cs="Arial"/>
                          <w:b/>
                          <w:bCs/>
                        </w:rPr>
                        <w:t xml:space="preserve">voli 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 xml:space="preserve">dall’Italia, con scalo intermedio a Parigi </w:t>
                      </w:r>
                    </w:p>
                    <w:p w14:paraId="6E754A19" w14:textId="1D5FD23B" w:rsidR="00FD1752" w:rsidRDefault="009A3D94" w:rsidP="00977C45">
                      <w:pPr>
                        <w:tabs>
                          <w:tab w:val="left" w:pos="5245"/>
                        </w:tabs>
                        <w:spacing w:after="60"/>
                        <w:ind w:right="79"/>
                        <w:jc w:val="both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 w:rsidRPr="009A3D94">
                        <w:rPr>
                          <w:rFonts w:ascii="Calibri" w:hAnsi="Calibri" w:cs="Arial"/>
                          <w:b/>
                          <w:bCs/>
                        </w:rPr>
                        <w:t>I</w:t>
                      </w:r>
                      <w:r w:rsidR="00BE1E19" w:rsidRPr="009A3D94">
                        <w:rPr>
                          <w:rFonts w:ascii="Calibri" w:hAnsi="Calibri" w:cs="Arial"/>
                          <w:b/>
                          <w:bCs/>
                        </w:rPr>
                        <w:t xml:space="preserve"> vol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>i</w:t>
                      </w:r>
                      <w:r w:rsidR="00BE1E19" w:rsidRPr="009A3D94">
                        <w:rPr>
                          <w:rFonts w:ascii="Calibri" w:hAnsi="Calibri" w:cs="Arial"/>
                          <w:b/>
                          <w:bCs/>
                        </w:rPr>
                        <w:t xml:space="preserve"> </w:t>
                      </w:r>
                      <w:r w:rsidRPr="009A3D94">
                        <w:rPr>
                          <w:rFonts w:ascii="Calibri" w:hAnsi="Calibri" w:cs="Arial"/>
                          <w:b/>
                          <w:bCs/>
                          <w:u w:val="single"/>
                        </w:rPr>
                        <w:t>consigliat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u w:val="single"/>
                        </w:rPr>
                        <w:t>i</w:t>
                      </w:r>
                      <w:r w:rsidRPr="009A3D94">
                        <w:rPr>
                          <w:rFonts w:ascii="Calibri" w:hAnsi="Calibri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>da Parigi a Martinique sono:</w:t>
                      </w:r>
                    </w:p>
                    <w:p w14:paraId="5F5FF367" w14:textId="66FD13BC" w:rsidR="009A3D94" w:rsidRDefault="009A3D94" w:rsidP="00977C45">
                      <w:pPr>
                        <w:tabs>
                          <w:tab w:val="left" w:pos="5245"/>
                        </w:tabs>
                        <w:spacing w:after="60"/>
                        <w:ind w:right="79"/>
                        <w:jc w:val="both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</w:rPr>
                        <w:t xml:space="preserve">ANDATA 18 aprile - AIR FRANCE:  part. Parigi CDG  ore 14:55  - 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bCs/>
                        </w:rPr>
                        <w:t>arr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bCs/>
                        </w:rPr>
                        <w:t>. Martinique FDF  ore 17:45</w:t>
                      </w:r>
                    </w:p>
                    <w:p w14:paraId="3F5FB94D" w14:textId="535C4FDC" w:rsidR="009A3D94" w:rsidRPr="009A3D94" w:rsidRDefault="009A3D94" w:rsidP="00977C45">
                      <w:pPr>
                        <w:tabs>
                          <w:tab w:val="left" w:pos="5245"/>
                        </w:tabs>
                        <w:spacing w:after="60"/>
                        <w:ind w:right="79"/>
                        <w:jc w:val="both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</w:rPr>
                        <w:t>RITORNO 2 maggio - AIR FRANCE:  part.</w:t>
                      </w:r>
                      <w:r w:rsidRPr="009A3D94">
                        <w:rPr>
                          <w:rFonts w:ascii="Calibri" w:hAnsi="Calibri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 xml:space="preserve">Martinique FDF  ore 20:35  -  </w:t>
                      </w:r>
                      <w:proofErr w:type="spellStart"/>
                      <w:r>
                        <w:rPr>
                          <w:rFonts w:ascii="Calibri" w:hAnsi="Calibri" w:cs="Arial"/>
                          <w:b/>
                          <w:bCs/>
                        </w:rPr>
                        <w:t>arr</w:t>
                      </w:r>
                      <w:proofErr w:type="spellEnd"/>
                      <w:r>
                        <w:rPr>
                          <w:rFonts w:ascii="Calibri" w:hAnsi="Calibri" w:cs="Arial"/>
                          <w:b/>
                          <w:bCs/>
                        </w:rPr>
                        <w:t>. Parigi CDG  ore 10:55 (domenica 3 maggio)</w:t>
                      </w:r>
                    </w:p>
                    <w:p w14:paraId="6172866F" w14:textId="77777777" w:rsidR="00F45936" w:rsidRPr="009A3D94" w:rsidRDefault="00F45936" w:rsidP="00F369C7">
                      <w:pPr>
                        <w:tabs>
                          <w:tab w:val="left" w:pos="567"/>
                          <w:tab w:val="left" w:pos="3969"/>
                          <w:tab w:val="left" w:pos="5245"/>
                          <w:tab w:val="left" w:pos="7513"/>
                          <w:tab w:val="left" w:pos="8647"/>
                        </w:tabs>
                        <w:ind w:right="79"/>
                        <w:jc w:val="both"/>
                        <w:rPr>
                          <w:rFonts w:ascii="Calibri" w:hAnsi="Calibri" w:cs="Arial"/>
                          <w:b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1752" w:rsidRPr="004F245E">
        <w:rPr>
          <w:rFonts w:ascii="Calibri" w:hAnsi="Calibri" w:cs="Arial"/>
          <w:b/>
          <w:bCs/>
          <w:color w:val="FF0000"/>
          <w:sz w:val="28"/>
          <w:szCs w:val="28"/>
          <w:bdr w:val="single" w:sz="8" w:space="0" w:color="538135" w:shadow="1"/>
          <w:shd w:val="clear" w:color="auto" w:fill="FFFF00"/>
        </w:rPr>
        <w:t>Viaggio aereo   andata/ritorno:</w:t>
      </w:r>
      <w:r w:rsidR="007F67AB">
        <w:rPr>
          <w:rFonts w:ascii="Calibri" w:hAnsi="Calibri" w:cs="Arial"/>
          <w:b/>
          <w:bCs/>
          <w:color w:val="FF0000"/>
          <w:sz w:val="28"/>
          <w:szCs w:val="28"/>
          <w:bdr w:val="single" w:sz="8" w:space="0" w:color="008080" w:shadow="1"/>
          <w:shd w:val="clear" w:color="auto" w:fill="FFFF00"/>
        </w:rPr>
        <w:t xml:space="preserve">  </w:t>
      </w:r>
    </w:p>
    <w:p w14:paraId="6166509C" w14:textId="2AB77B38" w:rsidR="00FD1752" w:rsidRPr="005753CC" w:rsidRDefault="00FD1752">
      <w:pPr>
        <w:ind w:left="1701" w:right="-1" w:hanging="1701"/>
        <w:rPr>
          <w:rFonts w:ascii="Calibri" w:hAnsi="Calibri" w:cs="Arial"/>
          <w:b/>
          <w:bCs/>
          <w:sz w:val="16"/>
          <w:szCs w:val="16"/>
        </w:rPr>
      </w:pPr>
    </w:p>
    <w:p w14:paraId="2D2F6C61" w14:textId="2F86A04B" w:rsidR="005753CC" w:rsidRPr="005753CC" w:rsidRDefault="005753CC">
      <w:pPr>
        <w:ind w:left="1701" w:right="-1" w:hanging="1701"/>
        <w:rPr>
          <w:rFonts w:ascii="Calibri" w:hAnsi="Calibri" w:cs="Arial"/>
          <w:b/>
          <w:bCs/>
          <w:sz w:val="16"/>
          <w:szCs w:val="16"/>
        </w:rPr>
      </w:pPr>
    </w:p>
    <w:p w14:paraId="0F5D9ACF" w14:textId="551B3DE5" w:rsidR="00FD1752" w:rsidRPr="005753CC" w:rsidRDefault="00FD1752">
      <w:pPr>
        <w:ind w:left="1701" w:right="-1" w:hanging="1701"/>
        <w:rPr>
          <w:rFonts w:ascii="Calibri" w:hAnsi="Calibri" w:cs="Arial"/>
          <w:b/>
          <w:bCs/>
          <w:sz w:val="16"/>
          <w:szCs w:val="16"/>
        </w:rPr>
      </w:pPr>
    </w:p>
    <w:p w14:paraId="1508BB50" w14:textId="0199F2B5" w:rsidR="00FD1752" w:rsidRDefault="00FD1752">
      <w:pPr>
        <w:ind w:left="1701" w:right="-1" w:hanging="1701"/>
        <w:rPr>
          <w:rFonts w:ascii="Calibri" w:hAnsi="Calibri" w:cs="Arial"/>
          <w:b/>
          <w:bCs/>
        </w:rPr>
      </w:pPr>
    </w:p>
    <w:p w14:paraId="0B06A3D0" w14:textId="77777777" w:rsidR="00FD1752" w:rsidRDefault="00FD1752">
      <w:pPr>
        <w:ind w:left="1701" w:right="-1" w:hanging="1701"/>
        <w:rPr>
          <w:rFonts w:ascii="Calibri" w:hAnsi="Calibri" w:cs="Arial"/>
          <w:b/>
          <w:bCs/>
        </w:rPr>
      </w:pPr>
    </w:p>
    <w:p w14:paraId="18C71B70" w14:textId="62C1E360" w:rsidR="00FD1752" w:rsidRDefault="00FD1752">
      <w:pPr>
        <w:ind w:left="1701" w:right="-1" w:hanging="1701"/>
        <w:rPr>
          <w:rFonts w:ascii="Calibri" w:hAnsi="Calibri" w:cs="Arial"/>
          <w:b/>
          <w:bCs/>
        </w:rPr>
      </w:pPr>
    </w:p>
    <w:p w14:paraId="297445FF" w14:textId="4E0FD390" w:rsidR="00FD1752" w:rsidRDefault="00FD1752">
      <w:pPr>
        <w:tabs>
          <w:tab w:val="left" w:pos="1843"/>
          <w:tab w:val="left" w:pos="2977"/>
          <w:tab w:val="left" w:pos="5670"/>
        </w:tabs>
        <w:spacing w:before="120"/>
        <w:ind w:right="79"/>
        <w:rPr>
          <w:rFonts w:ascii="Calibri" w:hAnsi="Calibri" w:cs="Arial"/>
          <w:b/>
          <w:bCs/>
          <w:color w:val="FF0000"/>
          <w:sz w:val="28"/>
          <w:szCs w:val="28"/>
          <w:shd w:val="clear" w:color="auto" w:fill="FFFF00"/>
        </w:rPr>
      </w:pPr>
    </w:p>
    <w:p w14:paraId="3E93FEAD" w14:textId="48E02803" w:rsidR="00057174" w:rsidRDefault="00057174">
      <w:pPr>
        <w:ind w:left="1985" w:right="79" w:hanging="1985"/>
        <w:jc w:val="both"/>
        <w:rPr>
          <w:rFonts w:ascii="Calibri" w:hAnsi="Calibri" w:cs="Arial"/>
          <w:bCs/>
        </w:rPr>
      </w:pPr>
    </w:p>
    <w:p w14:paraId="1CEA8324" w14:textId="0E14F8AF" w:rsidR="00192871" w:rsidRPr="005723FB" w:rsidRDefault="00192871">
      <w:pPr>
        <w:ind w:left="1985" w:right="79" w:hanging="1985"/>
        <w:jc w:val="both"/>
        <w:rPr>
          <w:rFonts w:ascii="Calibri" w:hAnsi="Calibri" w:cs="Arial"/>
          <w:bCs/>
          <w:sz w:val="16"/>
          <w:szCs w:val="16"/>
        </w:rPr>
      </w:pPr>
    </w:p>
    <w:p w14:paraId="1914AAAE" w14:textId="327906AA" w:rsidR="00A14C82" w:rsidRDefault="00A14C82" w:rsidP="00A14C82">
      <w:pPr>
        <w:tabs>
          <w:tab w:val="left" w:pos="1843"/>
          <w:tab w:val="left" w:pos="2977"/>
          <w:tab w:val="left" w:pos="5670"/>
        </w:tabs>
        <w:spacing w:before="60"/>
        <w:ind w:right="79"/>
      </w:pPr>
      <w:r w:rsidRPr="004F245E">
        <w:rPr>
          <w:rFonts w:ascii="Calibri" w:hAnsi="Calibri" w:cs="Arial"/>
          <w:b/>
          <w:bCs/>
          <w:color w:val="FF0000"/>
          <w:sz w:val="28"/>
          <w:szCs w:val="28"/>
          <w:bdr w:val="single" w:sz="8" w:space="0" w:color="538135" w:shadow="1"/>
          <w:shd w:val="clear" w:color="auto" w:fill="FFFF00"/>
        </w:rPr>
        <w:t>Navigazione e servizi:</w:t>
      </w:r>
      <w:r>
        <w:rPr>
          <w:rFonts w:ascii="Calibri" w:hAnsi="Calibri" w:cs="Arial"/>
          <w:b/>
          <w:bCs/>
          <w:color w:val="FF0000"/>
          <w:sz w:val="28"/>
          <w:szCs w:val="28"/>
          <w:bdr w:val="single" w:sz="4" w:space="0" w:color="auto" w:shadow="1"/>
          <w:shd w:val="clear" w:color="auto" w:fill="FFFF00"/>
        </w:rPr>
        <w:t xml:space="preserve">   </w:t>
      </w:r>
    </w:p>
    <w:p w14:paraId="355BBDE7" w14:textId="2CF1F644" w:rsidR="00192871" w:rsidRDefault="00936212">
      <w:pPr>
        <w:ind w:left="1985" w:right="79" w:hanging="1985"/>
        <w:jc w:val="both"/>
        <w:rPr>
          <w:rFonts w:ascii="Calibri" w:hAnsi="Calibri" w:cs="Arial"/>
          <w:bCs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45440" behindDoc="0" locked="0" layoutInCell="1" allowOverlap="1" wp14:anchorId="45A147B1" wp14:editId="1EE8A01B">
                <wp:simplePos x="0" y="0"/>
                <wp:positionH relativeFrom="margin">
                  <wp:posOffset>-5715</wp:posOffset>
                </wp:positionH>
                <wp:positionV relativeFrom="paragraph">
                  <wp:posOffset>64135</wp:posOffset>
                </wp:positionV>
                <wp:extent cx="6294120" cy="1765300"/>
                <wp:effectExtent l="0" t="0" r="11430" b="2540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4120" cy="176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063FC" w14:textId="16F69EB6" w:rsidR="00FD1752" w:rsidRDefault="001C5143" w:rsidP="00A67074">
                            <w:pPr>
                              <w:ind w:left="1701" w:hanging="1701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NAVIGAZIONE</w:t>
                            </w:r>
                            <w:r w:rsidR="00FD1752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:</w:t>
                            </w:r>
                            <w:r w:rsidR="00FD1752">
                              <w:rPr>
                                <w:rFonts w:ascii="Calibri" w:hAnsi="Calibri" w:cs="Arial"/>
                                <w:bCs/>
                              </w:rPr>
                              <w:tab/>
                            </w:r>
                            <w:r w:rsidR="00FD1752" w:rsidRPr="00B22CC1">
                              <w:rPr>
                                <w:rFonts w:ascii="Calibri" w:hAnsi="Calibri" w:cs="Arial"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 xml:space="preserve">La quota </w:t>
                            </w:r>
                            <w:r w:rsidR="007F67AB" w:rsidRPr="00B22CC1">
                              <w:rPr>
                                <w:rFonts w:ascii="Calibri" w:hAnsi="Calibri" w:cs="Arial"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 xml:space="preserve">di </w:t>
                            </w:r>
                            <w:r w:rsidR="007F67AB" w:rsidRPr="00B22CC1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 xml:space="preserve">€ </w:t>
                            </w:r>
                            <w:r w:rsidR="00BE1E19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>1.3</w:t>
                            </w:r>
                            <w:r w:rsidR="0076757D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>00</w:t>
                            </w:r>
                            <w:r w:rsidR="007F67AB" w:rsidRPr="00B22CC1">
                              <w:rPr>
                                <w:rFonts w:ascii="Calibri" w:hAnsi="Calibri" w:cs="Arial"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FD1752" w:rsidRPr="00B22CC1"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color w:val="FF0000"/>
                                <w:highlight w:val="yellow"/>
                                <w:u w:val="single"/>
                              </w:rPr>
                              <w:t>comprende</w:t>
                            </w:r>
                            <w:r w:rsidR="00FD1752">
                              <w:rPr>
                                <w:rFonts w:ascii="Calibri" w:hAnsi="Calibri" w:cs="Arial"/>
                                <w:bCs/>
                              </w:rPr>
                              <w:t xml:space="preserve">: nolo imbarcazioni per </w:t>
                            </w:r>
                            <w:r w:rsidR="00C56271">
                              <w:rPr>
                                <w:rFonts w:ascii="Calibri" w:hAnsi="Calibri" w:cs="Arial"/>
                                <w:bCs/>
                              </w:rPr>
                              <w:t>1</w:t>
                            </w:r>
                            <w:r w:rsidR="00BE1E19">
                              <w:rPr>
                                <w:rFonts w:ascii="Calibri" w:hAnsi="Calibri" w:cs="Arial"/>
                                <w:bCs/>
                              </w:rPr>
                              <w:t>4</w:t>
                            </w:r>
                            <w:r w:rsidR="00FD1752">
                              <w:rPr>
                                <w:rFonts w:ascii="Calibri" w:hAnsi="Calibri" w:cs="Arial"/>
                                <w:bCs/>
                              </w:rPr>
                              <w:t xml:space="preserve"> gg. con capi-barca A</w:t>
                            </w:r>
                            <w:r w:rsidR="00A67074">
                              <w:rPr>
                                <w:rFonts w:ascii="Calibri" w:hAnsi="Calibri" w:cs="Arial"/>
                                <w:bCs/>
                              </w:rPr>
                              <w:t>IV</w:t>
                            </w:r>
                            <w:r w:rsidR="00FD1752">
                              <w:rPr>
                                <w:rFonts w:ascii="Calibri" w:hAnsi="Calibri" w:cs="Arial"/>
                                <w:bCs/>
                              </w:rPr>
                              <w:t>A</w:t>
                            </w:r>
                            <w:r w:rsidR="00A67074">
                              <w:rPr>
                                <w:rFonts w:ascii="Calibri" w:hAnsi="Calibri" w:cs="Arial"/>
                                <w:bCs/>
                              </w:rPr>
                              <w:t>-</w:t>
                            </w:r>
                            <w:r w:rsidR="00FD1752">
                              <w:rPr>
                                <w:rFonts w:ascii="Calibri" w:hAnsi="Calibri" w:cs="Arial"/>
                                <w:bCs/>
                              </w:rPr>
                              <w:t>CVC, assicurazione R.C., tender con F.B., pulizia finale.</w:t>
                            </w:r>
                          </w:p>
                          <w:p w14:paraId="50A86ABA" w14:textId="68AA3B13" w:rsidR="00FD1752" w:rsidRDefault="00FD1752" w:rsidP="00A67074">
                            <w:pPr>
                              <w:ind w:left="1701" w:hanging="1701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ab/>
                            </w:r>
                            <w:r w:rsidRPr="00B22CC1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>Sono esclusi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 xml:space="preserve">: carburante, cambusa, ormeggi, deposito cauzionale ridotto </w:t>
                            </w:r>
                            <w:r w:rsidRPr="00B22CC1">
                              <w:rPr>
                                <w:rFonts w:ascii="Calibri" w:hAnsi="Calibri" w:cs="Arial"/>
                                <w:bCs/>
                              </w:rPr>
                              <w:t>(</w:t>
                            </w:r>
                            <w:r w:rsidRPr="00B22CC1">
                              <w:rPr>
                                <w:rFonts w:ascii="Calibri" w:hAnsi="Calibri" w:cs="Arial"/>
                                <w:b/>
                              </w:rPr>
                              <w:t>€</w:t>
                            </w:r>
                            <w:r w:rsidR="00936212" w:rsidRPr="00B22CC1"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  <w:r w:rsidR="00C30627">
                              <w:rPr>
                                <w:rFonts w:ascii="Calibri" w:hAnsi="Calibri" w:cs="Arial"/>
                                <w:b/>
                              </w:rPr>
                              <w:t>10</w:t>
                            </w:r>
                            <w:r w:rsidRPr="00B22CC1">
                              <w:rPr>
                                <w:rFonts w:ascii="Calibri" w:hAnsi="Calibri" w:cs="Arial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 xml:space="preserve"> a persona, rimborsabili in assenza di danni), quota associativa </w:t>
                            </w:r>
                            <w:r w:rsidR="00936212">
                              <w:rPr>
                                <w:rFonts w:ascii="Calibri" w:hAnsi="Calibri" w:cs="Arial"/>
                                <w:bCs/>
                              </w:rPr>
                              <w:t>202</w:t>
                            </w:r>
                            <w:r w:rsidR="00E37E89">
                              <w:rPr>
                                <w:rFonts w:ascii="Calibri" w:hAnsi="Calibri" w:cs="Arial"/>
                                <w:bCs/>
                              </w:rPr>
                              <w:t>6</w:t>
                            </w:r>
                            <w:r w:rsidR="00936212">
                              <w:rPr>
                                <w:rFonts w:ascii="Calibri" w:hAnsi="Calibri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>A</w:t>
                            </w:r>
                            <w:r w:rsidR="00A67074">
                              <w:rPr>
                                <w:rFonts w:ascii="Calibri" w:hAnsi="Calibri" w:cs="Arial"/>
                                <w:bCs/>
                              </w:rPr>
                              <w:t>IV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>A</w:t>
                            </w:r>
                            <w:r w:rsidR="00A67074">
                              <w:rPr>
                                <w:rFonts w:ascii="Calibri" w:hAnsi="Calibri" w:cs="Arial"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>CVC.</w:t>
                            </w:r>
                          </w:p>
                          <w:p w14:paraId="00090904" w14:textId="0B9F602B" w:rsidR="00936212" w:rsidRDefault="00936212" w:rsidP="00936212">
                            <w:pPr>
                              <w:spacing w:before="60"/>
                              <w:ind w:left="1701" w:hanging="1701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IMBARCAZIONI: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>Saranno dei monoscafi di 4</w:t>
                            </w:r>
                            <w:r w:rsidR="00C30627">
                              <w:rPr>
                                <w:rFonts w:ascii="Calibri" w:hAnsi="Calibri" w:cs="Arial"/>
                                <w:bCs/>
                              </w:rPr>
                              <w:t>6</w:t>
                            </w:r>
                            <w:r w:rsidR="00E37E89">
                              <w:rPr>
                                <w:rFonts w:ascii="Calibri" w:hAnsi="Calibri" w:cs="Arial"/>
                                <w:bCs/>
                              </w:rPr>
                              <w:t>-50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 xml:space="preserve"> piedi, con max. 8</w:t>
                            </w:r>
                            <w:r w:rsidR="00C30627">
                              <w:rPr>
                                <w:rFonts w:ascii="Calibri" w:hAnsi="Calibri" w:cs="Arial"/>
                                <w:bCs/>
                              </w:rPr>
                              <w:t>-9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 xml:space="preserve"> membri di equipaggio in 4 </w:t>
                            </w:r>
                            <w:r w:rsidR="00C30627">
                              <w:rPr>
                                <w:rFonts w:ascii="Calibri" w:hAnsi="Calibri" w:cs="Arial"/>
                                <w:bCs/>
                              </w:rPr>
                              <w:t xml:space="preserve">o 5 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>cabine separate.</w:t>
                            </w:r>
                          </w:p>
                          <w:p w14:paraId="6813338A" w14:textId="1CDA0862" w:rsidR="00C56271" w:rsidRDefault="00FD1752" w:rsidP="00FD4C46">
                            <w:pPr>
                              <w:spacing w:before="60"/>
                              <w:ind w:left="1701" w:hanging="1701"/>
                              <w:jc w:val="both"/>
                              <w:rPr>
                                <w:rFonts w:ascii="Calibri" w:hAnsi="Calibri" w:cs="Arial"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SERVIZI VARI: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ab/>
                            </w:r>
                            <w:r w:rsidRPr="00B22CC1">
                              <w:rPr>
                                <w:rFonts w:ascii="Calibri" w:hAnsi="Calibri" w:cs="Arial"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>La quota</w:t>
                            </w:r>
                            <w:r w:rsidR="007F67AB" w:rsidRPr="00B22CC1">
                              <w:rPr>
                                <w:rFonts w:ascii="Calibri" w:hAnsi="Calibri" w:cs="Arial"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 xml:space="preserve"> di </w:t>
                            </w:r>
                            <w:r w:rsidR="007F67AB" w:rsidRPr="00B22CC1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 xml:space="preserve">€ </w:t>
                            </w:r>
                            <w:r w:rsidR="00E37E89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>20</w:t>
                            </w:r>
                            <w:r w:rsidR="007F67AB" w:rsidRPr="00B22CC1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>0</w:t>
                            </w:r>
                            <w:r w:rsidRPr="00B22CC1">
                              <w:rPr>
                                <w:rFonts w:ascii="Calibri" w:hAnsi="Calibri" w:cs="Arial"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Pr="00B22CC1"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color w:val="FF0000"/>
                                <w:highlight w:val="yellow"/>
                                <w:u w:val="single"/>
                              </w:rPr>
                              <w:t>comprende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 xml:space="preserve">: </w:t>
                            </w:r>
                            <w:r w:rsidR="007F67AB">
                              <w:rPr>
                                <w:rFonts w:ascii="Calibri" w:hAnsi="Calibri" w:cs="Arial"/>
                                <w:bCs/>
                              </w:rPr>
                              <w:t xml:space="preserve">trasferimenti A/R in bus dall’aeroporto di </w:t>
                            </w:r>
                            <w:r w:rsidR="00E37E89">
                              <w:rPr>
                                <w:rFonts w:ascii="Calibri" w:hAnsi="Calibri" w:cs="Arial"/>
                                <w:bCs/>
                              </w:rPr>
                              <w:t>Martinique</w:t>
                            </w:r>
                            <w:r w:rsidR="007F67AB">
                              <w:rPr>
                                <w:rFonts w:ascii="Calibri" w:hAnsi="Calibri" w:cs="Arial"/>
                                <w:bCs/>
                              </w:rPr>
                              <w:t xml:space="preserve"> al </w:t>
                            </w:r>
                            <w:r w:rsidR="00E37E89">
                              <w:rPr>
                                <w:rFonts w:ascii="Calibri" w:hAnsi="Calibri" w:cs="Arial"/>
                                <w:bCs/>
                              </w:rPr>
                              <w:t>marina</w:t>
                            </w:r>
                            <w:r w:rsidR="007F67AB">
                              <w:rPr>
                                <w:rFonts w:ascii="Calibri" w:hAnsi="Calibri" w:cs="Arial"/>
                                <w:bCs/>
                              </w:rPr>
                              <w:t xml:space="preserve">, </w:t>
                            </w:r>
                            <w:r w:rsidR="00385E29">
                              <w:rPr>
                                <w:rFonts w:ascii="Calibri" w:hAnsi="Calibri" w:cs="Arial"/>
                                <w:bCs/>
                              </w:rPr>
                              <w:t xml:space="preserve">gadget ricordo, cena sociale, </w:t>
                            </w:r>
                            <w:r w:rsidR="00867BB6">
                              <w:rPr>
                                <w:rFonts w:ascii="Calibri" w:hAnsi="Calibri" w:cs="Arial"/>
                                <w:bCs/>
                              </w:rPr>
                              <w:t>assicurazione per la cauzione ridotta</w:t>
                            </w:r>
                            <w:r w:rsidR="007F67AB">
                              <w:rPr>
                                <w:rFonts w:ascii="Calibri" w:hAnsi="Calibri" w:cs="Arial"/>
                                <w:bCs/>
                              </w:rPr>
                              <w:t xml:space="preserve">, </w:t>
                            </w:r>
                            <w:r w:rsidR="00385E29">
                              <w:rPr>
                                <w:rFonts w:ascii="Calibri" w:hAnsi="Calibri" w:cs="Arial"/>
                                <w:bCs/>
                              </w:rPr>
                              <w:t>assicurazione infortuni</w:t>
                            </w:r>
                            <w:r w:rsidR="0089086A">
                              <w:rPr>
                                <w:rFonts w:ascii="Calibri" w:hAnsi="Calibri" w:cs="Arial"/>
                                <w:bCs/>
                              </w:rPr>
                              <w:t xml:space="preserve"> (obbligatoria)</w:t>
                            </w:r>
                            <w:r w:rsidR="00385E29">
                              <w:rPr>
                                <w:rFonts w:ascii="Calibri" w:hAnsi="Calibri" w:cs="Arial"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>spese di organizzazione.</w:t>
                            </w:r>
                          </w:p>
                          <w:p w14:paraId="43AD2A65" w14:textId="4780B2FF" w:rsidR="00FD1752" w:rsidRDefault="00C56271" w:rsidP="005723FB">
                            <w:pPr>
                              <w:ind w:left="1701" w:hanging="1701"/>
                              <w:jc w:val="both"/>
                              <w:rPr>
                                <w:rFonts w:ascii="Calibri" w:hAnsi="Calibri" w:cs="Arial"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Cs/>
                              </w:rPr>
                              <w:tab/>
                            </w:r>
                            <w:r w:rsidR="00FF52E1" w:rsidRPr="00B22CC1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>Sono</w:t>
                            </w:r>
                            <w:r w:rsidR="001C5143" w:rsidRPr="00B22CC1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 xml:space="preserve"> </w:t>
                            </w:r>
                            <w:r w:rsidR="00FF52E1" w:rsidRPr="00B22CC1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highlight w:val="yellow"/>
                                <w:u w:val="single"/>
                              </w:rPr>
                              <w:t>esclusi</w:t>
                            </w:r>
                            <w:r w:rsidR="001C5143">
                              <w:rPr>
                                <w:rFonts w:ascii="Calibri" w:hAnsi="Calibri" w:cs="Arial"/>
                                <w:bCs/>
                              </w:rPr>
                              <w:t xml:space="preserve">: </w:t>
                            </w:r>
                            <w:r w:rsidR="00FF52E1">
                              <w:rPr>
                                <w:rFonts w:ascii="Calibri" w:hAnsi="Calibri" w:cs="Arial"/>
                                <w:bCs/>
                              </w:rPr>
                              <w:t>escursioni in</w:t>
                            </w:r>
                            <w:r w:rsidR="001C5143">
                              <w:rPr>
                                <w:rFonts w:ascii="Calibri" w:hAnsi="Calibri" w:cs="Arial"/>
                                <w:bCs/>
                              </w:rPr>
                              <w:t xml:space="preserve"> taxi</w:t>
                            </w:r>
                            <w:r w:rsidR="00FF52E1">
                              <w:rPr>
                                <w:rFonts w:ascii="Calibri" w:hAnsi="Calibri" w:cs="Arial"/>
                                <w:bCs/>
                              </w:rPr>
                              <w:t xml:space="preserve">, eventuali biglietti d’ingresso </w:t>
                            </w:r>
                            <w:r w:rsidR="00AF7CAC">
                              <w:rPr>
                                <w:rFonts w:ascii="Calibri" w:hAnsi="Calibri" w:cs="Arial"/>
                                <w:bCs/>
                              </w:rPr>
                              <w:t>ai siti archeologici</w:t>
                            </w:r>
                            <w:r w:rsidR="00FF52E1">
                              <w:rPr>
                                <w:rFonts w:ascii="Calibri" w:hAnsi="Calibri" w:cs="Arial"/>
                                <w:bCs/>
                              </w:rPr>
                              <w:t>, ecc</w:t>
                            </w:r>
                            <w:r w:rsidR="001C5143">
                              <w:rPr>
                                <w:rFonts w:ascii="Calibri" w:hAnsi="Calibri" w:cs="Arial"/>
                                <w:bCs/>
                              </w:rPr>
                              <w:t>.</w:t>
                            </w:r>
                          </w:p>
                          <w:p w14:paraId="654048CB" w14:textId="4A21F4B1" w:rsidR="00FD1752" w:rsidRPr="00413DBA" w:rsidRDefault="00FD1752" w:rsidP="00620D1B">
                            <w:pPr>
                              <w:spacing w:after="60"/>
                              <w:ind w:left="1701" w:hanging="1701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>Quota di partecipazione</w:t>
                            </w:r>
                            <w:r w:rsidR="007F67AB"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 xml:space="preserve"> complessiva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>: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ab/>
                            </w:r>
                            <w:r w:rsidR="000879C4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 xml:space="preserve">€ </w:t>
                            </w:r>
                            <w:r w:rsidR="00AF7CAC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1.</w:t>
                            </w:r>
                            <w:r w:rsidR="00C30627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5</w:t>
                            </w:r>
                            <w:r w:rsidR="00A700E8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0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0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00"/>
                              </w:rPr>
                              <w:t xml:space="preserve"> </w:t>
                            </w:r>
                            <w:r w:rsidR="00FD4C46">
                              <w:rPr>
                                <w:rFonts w:ascii="Calibri" w:hAnsi="Calibri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>per persona</w:t>
                            </w:r>
                            <w:r>
                              <w:rPr>
                                <w:rFonts w:ascii="Calibri" w:hAnsi="Calibri" w:cs="Arial"/>
                                <w:bCs/>
                                <w:shd w:val="clear" w:color="auto" w:fill="FFFF00"/>
                              </w:rPr>
                              <w:t>.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147B1" id="Text Box 3" o:spid="_x0000_s1049" type="#_x0000_t202" style="position:absolute;left:0;text-align:left;margin-left:-.45pt;margin-top:5.05pt;width:495.6pt;height:139pt;z-index:251645440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" strokeweight=".5pt">
                <v:textbox inset="7.45pt,3.85pt,7.45pt,3.85pt">
                  <w:txbxContent>
                    <w:p w14:paraId="172063FC" w14:textId="16F69EB6" w:rsidR="00FD1752" w:rsidRDefault="001C5143" w:rsidP="00A67074">
                      <w:pPr>
                        <w:ind w:left="1701" w:hanging="1701"/>
                        <w:jc w:val="both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</w:rPr>
                        <w:t>NAVIGAZIONE</w:t>
                      </w:r>
                      <w:r w:rsidR="00FD1752">
                        <w:rPr>
                          <w:rFonts w:ascii="Calibri" w:hAnsi="Calibri" w:cs="Arial"/>
                          <w:b/>
                          <w:bCs/>
                        </w:rPr>
                        <w:t>:</w:t>
                      </w:r>
                      <w:r w:rsidR="00FD1752">
                        <w:rPr>
                          <w:rFonts w:ascii="Calibri" w:hAnsi="Calibri" w:cs="Arial"/>
                          <w:bCs/>
                        </w:rPr>
                        <w:tab/>
                      </w:r>
                      <w:r w:rsidR="00FD1752" w:rsidRPr="00B22CC1">
                        <w:rPr>
                          <w:rFonts w:ascii="Calibri" w:hAnsi="Calibri" w:cs="Arial"/>
                          <w:bCs/>
                          <w:color w:val="FF0000"/>
                          <w:highlight w:val="yellow"/>
                          <w:u w:val="single"/>
                        </w:rPr>
                        <w:t xml:space="preserve">La quota </w:t>
                      </w:r>
                      <w:r w:rsidR="007F67AB" w:rsidRPr="00B22CC1">
                        <w:rPr>
                          <w:rFonts w:ascii="Calibri" w:hAnsi="Calibri" w:cs="Arial"/>
                          <w:bCs/>
                          <w:color w:val="FF0000"/>
                          <w:highlight w:val="yellow"/>
                          <w:u w:val="single"/>
                        </w:rPr>
                        <w:t xml:space="preserve">di </w:t>
                      </w:r>
                      <w:r w:rsidR="007F67AB" w:rsidRPr="00B22CC1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 xml:space="preserve">€ </w:t>
                      </w:r>
                      <w:r w:rsidR="00BE1E19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>1.3</w:t>
                      </w:r>
                      <w:r w:rsidR="0076757D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>00</w:t>
                      </w:r>
                      <w:r w:rsidR="007F67AB" w:rsidRPr="00B22CC1">
                        <w:rPr>
                          <w:rFonts w:ascii="Calibri" w:hAnsi="Calibri" w:cs="Arial"/>
                          <w:bCs/>
                          <w:color w:val="FF0000"/>
                          <w:highlight w:val="yellow"/>
                          <w:u w:val="single"/>
                        </w:rPr>
                        <w:t xml:space="preserve"> </w:t>
                      </w:r>
                      <w:r w:rsidR="00FD1752" w:rsidRPr="00B22CC1">
                        <w:rPr>
                          <w:rFonts w:ascii="Calibri" w:hAnsi="Calibri" w:cs="Arial"/>
                          <w:b/>
                          <w:bCs/>
                          <w:iCs/>
                          <w:color w:val="FF0000"/>
                          <w:highlight w:val="yellow"/>
                          <w:u w:val="single"/>
                        </w:rPr>
                        <w:t>comprende</w:t>
                      </w:r>
                      <w:r w:rsidR="00FD1752">
                        <w:rPr>
                          <w:rFonts w:ascii="Calibri" w:hAnsi="Calibri" w:cs="Arial"/>
                          <w:bCs/>
                        </w:rPr>
                        <w:t xml:space="preserve">: nolo imbarcazioni per </w:t>
                      </w:r>
                      <w:r w:rsidR="00C56271">
                        <w:rPr>
                          <w:rFonts w:ascii="Calibri" w:hAnsi="Calibri" w:cs="Arial"/>
                          <w:bCs/>
                        </w:rPr>
                        <w:t>1</w:t>
                      </w:r>
                      <w:r w:rsidR="00BE1E19">
                        <w:rPr>
                          <w:rFonts w:ascii="Calibri" w:hAnsi="Calibri" w:cs="Arial"/>
                          <w:bCs/>
                        </w:rPr>
                        <w:t>4</w:t>
                      </w:r>
                      <w:r w:rsidR="00FD1752">
                        <w:rPr>
                          <w:rFonts w:ascii="Calibri" w:hAnsi="Calibri" w:cs="Arial"/>
                          <w:bCs/>
                        </w:rPr>
                        <w:t xml:space="preserve"> gg. con capi-barca A</w:t>
                      </w:r>
                      <w:r w:rsidR="00A67074">
                        <w:rPr>
                          <w:rFonts w:ascii="Calibri" w:hAnsi="Calibri" w:cs="Arial"/>
                          <w:bCs/>
                        </w:rPr>
                        <w:t>IV</w:t>
                      </w:r>
                      <w:r w:rsidR="00FD1752">
                        <w:rPr>
                          <w:rFonts w:ascii="Calibri" w:hAnsi="Calibri" w:cs="Arial"/>
                          <w:bCs/>
                        </w:rPr>
                        <w:t>A</w:t>
                      </w:r>
                      <w:r w:rsidR="00A67074">
                        <w:rPr>
                          <w:rFonts w:ascii="Calibri" w:hAnsi="Calibri" w:cs="Arial"/>
                          <w:bCs/>
                        </w:rPr>
                        <w:t>-</w:t>
                      </w:r>
                      <w:r w:rsidR="00FD1752">
                        <w:rPr>
                          <w:rFonts w:ascii="Calibri" w:hAnsi="Calibri" w:cs="Arial"/>
                          <w:bCs/>
                        </w:rPr>
                        <w:t>CVC, assicurazione R.C., tender con F.B., pulizia finale.</w:t>
                      </w:r>
                    </w:p>
                    <w:p w14:paraId="50A86ABA" w14:textId="68AA3B13" w:rsidR="00FD1752" w:rsidRDefault="00FD1752" w:rsidP="00A67074">
                      <w:pPr>
                        <w:ind w:left="1701" w:hanging="1701"/>
                        <w:jc w:val="both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ab/>
                      </w:r>
                      <w:r w:rsidRPr="00B22CC1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>Sono esclusi</w:t>
                      </w:r>
                      <w:r>
                        <w:rPr>
                          <w:rFonts w:ascii="Calibri" w:hAnsi="Calibri" w:cs="Arial"/>
                          <w:bCs/>
                        </w:rPr>
                        <w:t xml:space="preserve">: carburante, cambusa, ormeggi, deposito cauzionale ridotto </w:t>
                      </w:r>
                      <w:r w:rsidRPr="00B22CC1">
                        <w:rPr>
                          <w:rFonts w:ascii="Calibri" w:hAnsi="Calibri" w:cs="Arial"/>
                          <w:bCs/>
                        </w:rPr>
                        <w:t>(</w:t>
                      </w:r>
                      <w:r w:rsidRPr="00B22CC1">
                        <w:rPr>
                          <w:rFonts w:ascii="Calibri" w:hAnsi="Calibri" w:cs="Arial"/>
                          <w:b/>
                        </w:rPr>
                        <w:t>€</w:t>
                      </w:r>
                      <w:r w:rsidR="00936212" w:rsidRPr="00B22CC1"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  <w:r w:rsidR="00C30627">
                        <w:rPr>
                          <w:rFonts w:ascii="Calibri" w:hAnsi="Calibri" w:cs="Arial"/>
                          <w:b/>
                        </w:rPr>
                        <w:t>10</w:t>
                      </w:r>
                      <w:r w:rsidRPr="00B22CC1">
                        <w:rPr>
                          <w:rFonts w:ascii="Calibri" w:hAnsi="Calibri" w:cs="Arial"/>
                          <w:b/>
                        </w:rPr>
                        <w:t>0</w:t>
                      </w:r>
                      <w:r>
                        <w:rPr>
                          <w:rFonts w:ascii="Calibri" w:hAnsi="Calibri" w:cs="Arial"/>
                          <w:bCs/>
                        </w:rPr>
                        <w:t xml:space="preserve"> a persona, rimborsabili in assenza di danni), quota associativa </w:t>
                      </w:r>
                      <w:r w:rsidR="00936212">
                        <w:rPr>
                          <w:rFonts w:ascii="Calibri" w:hAnsi="Calibri" w:cs="Arial"/>
                          <w:bCs/>
                        </w:rPr>
                        <w:t>202</w:t>
                      </w:r>
                      <w:r w:rsidR="00E37E89">
                        <w:rPr>
                          <w:rFonts w:ascii="Calibri" w:hAnsi="Calibri" w:cs="Arial"/>
                          <w:bCs/>
                        </w:rPr>
                        <w:t>6</w:t>
                      </w:r>
                      <w:r w:rsidR="00936212">
                        <w:rPr>
                          <w:rFonts w:ascii="Calibri" w:hAnsi="Calibri" w:cs="Arial"/>
                          <w:bCs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Cs/>
                        </w:rPr>
                        <w:t>A</w:t>
                      </w:r>
                      <w:r w:rsidR="00A67074">
                        <w:rPr>
                          <w:rFonts w:ascii="Calibri" w:hAnsi="Calibri" w:cs="Arial"/>
                          <w:bCs/>
                        </w:rPr>
                        <w:t>IV</w:t>
                      </w:r>
                      <w:r>
                        <w:rPr>
                          <w:rFonts w:ascii="Calibri" w:hAnsi="Calibri" w:cs="Arial"/>
                          <w:bCs/>
                        </w:rPr>
                        <w:t>A</w:t>
                      </w:r>
                      <w:r w:rsidR="00A67074">
                        <w:rPr>
                          <w:rFonts w:ascii="Calibri" w:hAnsi="Calibri" w:cs="Arial"/>
                          <w:bCs/>
                        </w:rPr>
                        <w:t>-</w:t>
                      </w:r>
                      <w:r>
                        <w:rPr>
                          <w:rFonts w:ascii="Calibri" w:hAnsi="Calibri" w:cs="Arial"/>
                          <w:bCs/>
                        </w:rPr>
                        <w:t>CVC.</w:t>
                      </w:r>
                    </w:p>
                    <w:p w14:paraId="00090904" w14:textId="0B9F602B" w:rsidR="00936212" w:rsidRDefault="00936212" w:rsidP="00936212">
                      <w:pPr>
                        <w:spacing w:before="60"/>
                        <w:ind w:left="1701" w:hanging="1701"/>
                        <w:jc w:val="both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</w:rPr>
                        <w:t>IMBARCAZIONI: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Calibri" w:hAnsi="Calibri" w:cs="Arial"/>
                          <w:bCs/>
                        </w:rPr>
                        <w:t>Saranno dei monoscafi di 4</w:t>
                      </w:r>
                      <w:r w:rsidR="00C30627">
                        <w:rPr>
                          <w:rFonts w:ascii="Calibri" w:hAnsi="Calibri" w:cs="Arial"/>
                          <w:bCs/>
                        </w:rPr>
                        <w:t>6</w:t>
                      </w:r>
                      <w:r w:rsidR="00E37E89">
                        <w:rPr>
                          <w:rFonts w:ascii="Calibri" w:hAnsi="Calibri" w:cs="Arial"/>
                          <w:bCs/>
                        </w:rPr>
                        <w:t>-50</w:t>
                      </w:r>
                      <w:r>
                        <w:rPr>
                          <w:rFonts w:ascii="Calibri" w:hAnsi="Calibri" w:cs="Arial"/>
                          <w:bCs/>
                        </w:rPr>
                        <w:t xml:space="preserve"> piedi, con max. 8</w:t>
                      </w:r>
                      <w:r w:rsidR="00C30627">
                        <w:rPr>
                          <w:rFonts w:ascii="Calibri" w:hAnsi="Calibri" w:cs="Arial"/>
                          <w:bCs/>
                        </w:rPr>
                        <w:t>-9</w:t>
                      </w:r>
                      <w:r>
                        <w:rPr>
                          <w:rFonts w:ascii="Calibri" w:hAnsi="Calibri" w:cs="Arial"/>
                          <w:bCs/>
                        </w:rPr>
                        <w:t xml:space="preserve"> membri di equipaggio in 4 </w:t>
                      </w:r>
                      <w:r w:rsidR="00C30627">
                        <w:rPr>
                          <w:rFonts w:ascii="Calibri" w:hAnsi="Calibri" w:cs="Arial"/>
                          <w:bCs/>
                        </w:rPr>
                        <w:t xml:space="preserve">o 5 </w:t>
                      </w:r>
                      <w:r>
                        <w:rPr>
                          <w:rFonts w:ascii="Calibri" w:hAnsi="Calibri" w:cs="Arial"/>
                          <w:bCs/>
                        </w:rPr>
                        <w:t>cabine separate.</w:t>
                      </w:r>
                    </w:p>
                    <w:p w14:paraId="6813338A" w14:textId="1CDA0862" w:rsidR="00C56271" w:rsidRDefault="00FD1752" w:rsidP="00FD4C46">
                      <w:pPr>
                        <w:spacing w:before="60"/>
                        <w:ind w:left="1701" w:hanging="1701"/>
                        <w:jc w:val="both"/>
                        <w:rPr>
                          <w:rFonts w:ascii="Calibri" w:hAnsi="Calibri" w:cs="Arial"/>
                          <w:bCs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</w:rPr>
                        <w:t>SERVIZI VARI: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ab/>
                      </w:r>
                      <w:r w:rsidRPr="00B22CC1">
                        <w:rPr>
                          <w:rFonts w:ascii="Calibri" w:hAnsi="Calibri" w:cs="Arial"/>
                          <w:bCs/>
                          <w:color w:val="FF0000"/>
                          <w:highlight w:val="yellow"/>
                          <w:u w:val="single"/>
                        </w:rPr>
                        <w:t>La quota</w:t>
                      </w:r>
                      <w:r w:rsidR="007F67AB" w:rsidRPr="00B22CC1">
                        <w:rPr>
                          <w:rFonts w:ascii="Calibri" w:hAnsi="Calibri" w:cs="Arial"/>
                          <w:bCs/>
                          <w:color w:val="FF0000"/>
                          <w:highlight w:val="yellow"/>
                          <w:u w:val="single"/>
                        </w:rPr>
                        <w:t xml:space="preserve"> di </w:t>
                      </w:r>
                      <w:r w:rsidR="007F67AB" w:rsidRPr="00B22CC1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 xml:space="preserve">€ </w:t>
                      </w:r>
                      <w:r w:rsidR="00E37E89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>20</w:t>
                      </w:r>
                      <w:r w:rsidR="007F67AB" w:rsidRPr="00B22CC1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>0</w:t>
                      </w:r>
                      <w:r w:rsidRPr="00B22CC1">
                        <w:rPr>
                          <w:rFonts w:ascii="Calibri" w:hAnsi="Calibri" w:cs="Arial"/>
                          <w:bCs/>
                          <w:color w:val="FF0000"/>
                          <w:highlight w:val="yellow"/>
                          <w:u w:val="single"/>
                        </w:rPr>
                        <w:t xml:space="preserve"> </w:t>
                      </w:r>
                      <w:r w:rsidRPr="00B22CC1">
                        <w:rPr>
                          <w:rFonts w:ascii="Calibri" w:hAnsi="Calibri" w:cs="Arial"/>
                          <w:b/>
                          <w:bCs/>
                          <w:iCs/>
                          <w:color w:val="FF0000"/>
                          <w:highlight w:val="yellow"/>
                          <w:u w:val="single"/>
                        </w:rPr>
                        <w:t>comprende</w:t>
                      </w:r>
                      <w:r>
                        <w:rPr>
                          <w:rFonts w:ascii="Calibri" w:hAnsi="Calibri" w:cs="Arial"/>
                          <w:bCs/>
                        </w:rPr>
                        <w:t xml:space="preserve">: </w:t>
                      </w:r>
                      <w:r w:rsidR="007F67AB">
                        <w:rPr>
                          <w:rFonts w:ascii="Calibri" w:hAnsi="Calibri" w:cs="Arial"/>
                          <w:bCs/>
                        </w:rPr>
                        <w:t xml:space="preserve">trasferimenti A/R in bus dall’aeroporto di </w:t>
                      </w:r>
                      <w:r w:rsidR="00E37E89">
                        <w:rPr>
                          <w:rFonts w:ascii="Calibri" w:hAnsi="Calibri" w:cs="Arial"/>
                          <w:bCs/>
                        </w:rPr>
                        <w:t>Martinique</w:t>
                      </w:r>
                      <w:r w:rsidR="007F67AB">
                        <w:rPr>
                          <w:rFonts w:ascii="Calibri" w:hAnsi="Calibri" w:cs="Arial"/>
                          <w:bCs/>
                        </w:rPr>
                        <w:t xml:space="preserve"> al </w:t>
                      </w:r>
                      <w:r w:rsidR="00E37E89">
                        <w:rPr>
                          <w:rFonts w:ascii="Calibri" w:hAnsi="Calibri" w:cs="Arial"/>
                          <w:bCs/>
                        </w:rPr>
                        <w:t>marina</w:t>
                      </w:r>
                      <w:r w:rsidR="007F67AB">
                        <w:rPr>
                          <w:rFonts w:ascii="Calibri" w:hAnsi="Calibri" w:cs="Arial"/>
                          <w:bCs/>
                        </w:rPr>
                        <w:t xml:space="preserve">, </w:t>
                      </w:r>
                      <w:r w:rsidR="00385E29">
                        <w:rPr>
                          <w:rFonts w:ascii="Calibri" w:hAnsi="Calibri" w:cs="Arial"/>
                          <w:bCs/>
                        </w:rPr>
                        <w:t xml:space="preserve">gadget ricordo, cena sociale, </w:t>
                      </w:r>
                      <w:r w:rsidR="00867BB6">
                        <w:rPr>
                          <w:rFonts w:ascii="Calibri" w:hAnsi="Calibri" w:cs="Arial"/>
                          <w:bCs/>
                        </w:rPr>
                        <w:t>assicurazione per la cauzione ridotta</w:t>
                      </w:r>
                      <w:r w:rsidR="007F67AB">
                        <w:rPr>
                          <w:rFonts w:ascii="Calibri" w:hAnsi="Calibri" w:cs="Arial"/>
                          <w:bCs/>
                        </w:rPr>
                        <w:t xml:space="preserve">, </w:t>
                      </w:r>
                      <w:r w:rsidR="00385E29">
                        <w:rPr>
                          <w:rFonts w:ascii="Calibri" w:hAnsi="Calibri" w:cs="Arial"/>
                          <w:bCs/>
                        </w:rPr>
                        <w:t>assicurazione infortuni</w:t>
                      </w:r>
                      <w:r w:rsidR="0089086A">
                        <w:rPr>
                          <w:rFonts w:ascii="Calibri" w:hAnsi="Calibri" w:cs="Arial"/>
                          <w:bCs/>
                        </w:rPr>
                        <w:t xml:space="preserve"> (obbligatoria)</w:t>
                      </w:r>
                      <w:r w:rsidR="00385E29">
                        <w:rPr>
                          <w:rFonts w:ascii="Calibri" w:hAnsi="Calibri" w:cs="Arial"/>
                          <w:bCs/>
                        </w:rPr>
                        <w:t xml:space="preserve">, </w:t>
                      </w:r>
                      <w:r>
                        <w:rPr>
                          <w:rFonts w:ascii="Calibri" w:hAnsi="Calibri" w:cs="Arial"/>
                          <w:bCs/>
                        </w:rPr>
                        <w:t>spese di organizzazione.</w:t>
                      </w:r>
                    </w:p>
                    <w:p w14:paraId="43AD2A65" w14:textId="4780B2FF" w:rsidR="00FD1752" w:rsidRDefault="00C56271" w:rsidP="005723FB">
                      <w:pPr>
                        <w:ind w:left="1701" w:hanging="1701"/>
                        <w:jc w:val="both"/>
                        <w:rPr>
                          <w:rFonts w:ascii="Calibri" w:hAnsi="Calibri" w:cs="Arial"/>
                          <w:bCs/>
                        </w:rPr>
                      </w:pPr>
                      <w:r>
                        <w:rPr>
                          <w:rFonts w:ascii="Calibri" w:hAnsi="Calibri" w:cs="Arial"/>
                          <w:bCs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Cs/>
                        </w:rPr>
                        <w:tab/>
                      </w:r>
                      <w:r w:rsidR="00FF52E1" w:rsidRPr="00B22CC1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>Sono</w:t>
                      </w:r>
                      <w:r w:rsidR="001C5143" w:rsidRPr="00B22CC1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 xml:space="preserve"> </w:t>
                      </w:r>
                      <w:r w:rsidR="00FF52E1" w:rsidRPr="00B22CC1">
                        <w:rPr>
                          <w:rFonts w:ascii="Calibri" w:hAnsi="Calibri" w:cs="Arial"/>
                          <w:b/>
                          <w:bCs/>
                          <w:color w:val="FF0000"/>
                          <w:highlight w:val="yellow"/>
                          <w:u w:val="single"/>
                        </w:rPr>
                        <w:t>esclusi</w:t>
                      </w:r>
                      <w:r w:rsidR="001C5143">
                        <w:rPr>
                          <w:rFonts w:ascii="Calibri" w:hAnsi="Calibri" w:cs="Arial"/>
                          <w:bCs/>
                        </w:rPr>
                        <w:t xml:space="preserve">: </w:t>
                      </w:r>
                      <w:r w:rsidR="00FF52E1">
                        <w:rPr>
                          <w:rFonts w:ascii="Calibri" w:hAnsi="Calibri" w:cs="Arial"/>
                          <w:bCs/>
                        </w:rPr>
                        <w:t>escursioni in</w:t>
                      </w:r>
                      <w:r w:rsidR="001C5143">
                        <w:rPr>
                          <w:rFonts w:ascii="Calibri" w:hAnsi="Calibri" w:cs="Arial"/>
                          <w:bCs/>
                        </w:rPr>
                        <w:t xml:space="preserve"> taxi</w:t>
                      </w:r>
                      <w:r w:rsidR="00FF52E1">
                        <w:rPr>
                          <w:rFonts w:ascii="Calibri" w:hAnsi="Calibri" w:cs="Arial"/>
                          <w:bCs/>
                        </w:rPr>
                        <w:t xml:space="preserve">, eventuali biglietti d’ingresso </w:t>
                      </w:r>
                      <w:r w:rsidR="00AF7CAC">
                        <w:rPr>
                          <w:rFonts w:ascii="Calibri" w:hAnsi="Calibri" w:cs="Arial"/>
                          <w:bCs/>
                        </w:rPr>
                        <w:t>ai siti archeologici</w:t>
                      </w:r>
                      <w:r w:rsidR="00FF52E1">
                        <w:rPr>
                          <w:rFonts w:ascii="Calibri" w:hAnsi="Calibri" w:cs="Arial"/>
                          <w:bCs/>
                        </w:rPr>
                        <w:t>, ecc</w:t>
                      </w:r>
                      <w:r w:rsidR="001C5143">
                        <w:rPr>
                          <w:rFonts w:ascii="Calibri" w:hAnsi="Calibri" w:cs="Arial"/>
                          <w:bCs/>
                        </w:rPr>
                        <w:t>.</w:t>
                      </w:r>
                    </w:p>
                    <w:p w14:paraId="654048CB" w14:textId="4A21F4B1" w:rsidR="00FD1752" w:rsidRPr="00413DBA" w:rsidRDefault="00FD1752" w:rsidP="00620D1B">
                      <w:pPr>
                        <w:spacing w:after="60"/>
                        <w:ind w:left="1701" w:hanging="1701"/>
                        <w:jc w:val="both"/>
                        <w:rPr>
                          <w:rFonts w:ascii="Calibri" w:hAnsi="Calibri" w:cs="Arial"/>
                          <w:b/>
                          <w:bCs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>Quota di partecipazione</w:t>
                      </w:r>
                      <w:r w:rsidR="007F67AB"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 xml:space="preserve"> complessiva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>: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ab/>
                      </w:r>
                      <w:r w:rsidR="000879C4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 xml:space="preserve">€ </w:t>
                      </w:r>
                      <w:r w:rsidR="00AF7CAC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1.</w:t>
                      </w:r>
                      <w:r w:rsidR="00C30627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5</w:t>
                      </w:r>
                      <w:r w:rsidR="00A700E8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0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0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2"/>
                          <w:szCs w:val="22"/>
                          <w:shd w:val="clear" w:color="auto" w:fill="FFFF00"/>
                        </w:rPr>
                        <w:t xml:space="preserve"> </w:t>
                      </w:r>
                      <w:r w:rsidR="00FD4C46">
                        <w:rPr>
                          <w:rFonts w:ascii="Calibri" w:hAnsi="Calibri" w:cs="Arial"/>
                          <w:b/>
                          <w:bCs/>
                          <w:sz w:val="22"/>
                          <w:szCs w:val="22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>per persona</w:t>
                      </w:r>
                      <w:r>
                        <w:rPr>
                          <w:rFonts w:ascii="Calibri" w:hAnsi="Calibri" w:cs="Arial"/>
                          <w:bCs/>
                          <w:shd w:val="clear" w:color="auto" w:fill="FFFF00"/>
                        </w:rPr>
                        <w:t>.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0CA33A" w14:textId="18D82487" w:rsidR="00EB7A5B" w:rsidRDefault="00EB7A5B">
      <w:pPr>
        <w:ind w:left="1985" w:right="79" w:hanging="1985"/>
        <w:jc w:val="both"/>
        <w:rPr>
          <w:rFonts w:ascii="Calibri" w:hAnsi="Calibri" w:cs="Arial"/>
          <w:bCs/>
        </w:rPr>
      </w:pPr>
    </w:p>
    <w:p w14:paraId="2CDEAE94" w14:textId="2C65E8BB" w:rsidR="00630A2D" w:rsidRDefault="00630A2D">
      <w:pPr>
        <w:ind w:left="1985" w:right="79" w:hanging="1985"/>
        <w:jc w:val="both"/>
        <w:rPr>
          <w:rFonts w:ascii="Calibri" w:hAnsi="Calibri" w:cs="Arial"/>
          <w:bCs/>
        </w:rPr>
      </w:pPr>
    </w:p>
    <w:p w14:paraId="7586FB19" w14:textId="25A18F4C" w:rsidR="00EB7A5B" w:rsidRDefault="00EB7A5B">
      <w:pPr>
        <w:ind w:left="1985" w:right="79" w:hanging="1985"/>
        <w:jc w:val="both"/>
        <w:rPr>
          <w:rFonts w:ascii="Calibri" w:hAnsi="Calibri" w:cs="Arial"/>
          <w:bCs/>
        </w:rPr>
      </w:pPr>
    </w:p>
    <w:p w14:paraId="30505232" w14:textId="0FAD629C" w:rsidR="005B64D5" w:rsidRDefault="005B64D5">
      <w:pPr>
        <w:ind w:left="1985" w:right="79" w:hanging="1985"/>
        <w:jc w:val="both"/>
        <w:rPr>
          <w:rFonts w:ascii="Calibri" w:hAnsi="Calibri" w:cs="Arial"/>
          <w:bCs/>
        </w:rPr>
      </w:pPr>
    </w:p>
    <w:p w14:paraId="5B5888DE" w14:textId="7DC77E1D" w:rsidR="005B64D5" w:rsidRDefault="005B64D5">
      <w:pPr>
        <w:ind w:left="1985" w:right="79" w:hanging="1985"/>
        <w:jc w:val="both"/>
        <w:rPr>
          <w:rFonts w:ascii="Calibri" w:hAnsi="Calibri" w:cs="Arial"/>
          <w:bCs/>
        </w:rPr>
      </w:pPr>
    </w:p>
    <w:p w14:paraId="4E2854F0" w14:textId="33FD60E5" w:rsidR="00A14C82" w:rsidRDefault="00A14C82">
      <w:pPr>
        <w:ind w:left="1985" w:right="79" w:hanging="1985"/>
        <w:jc w:val="both"/>
        <w:rPr>
          <w:rFonts w:ascii="Calibri" w:hAnsi="Calibri" w:cs="Arial"/>
          <w:bCs/>
        </w:rPr>
      </w:pPr>
    </w:p>
    <w:p w14:paraId="0A3022B6" w14:textId="5E9DE834" w:rsidR="00A14C82" w:rsidRDefault="00A14C82">
      <w:pPr>
        <w:ind w:left="1985" w:right="79" w:hanging="1985"/>
        <w:jc w:val="both"/>
        <w:rPr>
          <w:rFonts w:ascii="Calibri" w:hAnsi="Calibri" w:cs="Arial"/>
          <w:bCs/>
        </w:rPr>
      </w:pPr>
    </w:p>
    <w:p w14:paraId="4DE2C722" w14:textId="71A54C3F" w:rsidR="00A14C82" w:rsidRDefault="00A14C82">
      <w:pPr>
        <w:ind w:left="1985" w:right="79" w:hanging="1985"/>
        <w:jc w:val="both"/>
        <w:rPr>
          <w:rFonts w:ascii="Calibri" w:hAnsi="Calibri" w:cs="Arial"/>
          <w:bCs/>
        </w:rPr>
      </w:pPr>
    </w:p>
    <w:p w14:paraId="2789D1F5" w14:textId="0CFD8DDA" w:rsidR="00A14C82" w:rsidRDefault="00A14C82">
      <w:pPr>
        <w:ind w:left="1985" w:right="79" w:hanging="1985"/>
        <w:jc w:val="both"/>
        <w:rPr>
          <w:rFonts w:ascii="Calibri" w:hAnsi="Calibri" w:cs="Arial"/>
          <w:bCs/>
        </w:rPr>
      </w:pPr>
    </w:p>
    <w:p w14:paraId="0E86F65F" w14:textId="6A033812" w:rsidR="00A14C82" w:rsidRDefault="00A14C82">
      <w:pPr>
        <w:ind w:left="1985" w:right="79" w:hanging="1985"/>
        <w:jc w:val="both"/>
        <w:rPr>
          <w:rFonts w:ascii="Calibri" w:hAnsi="Calibri" w:cs="Arial"/>
          <w:bCs/>
        </w:rPr>
      </w:pPr>
    </w:p>
    <w:p w14:paraId="565BE8E3" w14:textId="38BD3658" w:rsidR="00EB7A5B" w:rsidRDefault="00EB7A5B">
      <w:pPr>
        <w:ind w:left="1985" w:right="79" w:hanging="1985"/>
        <w:jc w:val="both"/>
        <w:rPr>
          <w:rFonts w:ascii="Calibri" w:hAnsi="Calibri" w:cs="Arial"/>
          <w:bCs/>
        </w:rPr>
      </w:pPr>
    </w:p>
    <w:p w14:paraId="1F024195" w14:textId="0E25A748" w:rsidR="00FD1752" w:rsidRDefault="00FD1752">
      <w:pPr>
        <w:ind w:left="1985" w:right="79" w:hanging="1985"/>
        <w:jc w:val="both"/>
        <w:rPr>
          <w:rFonts w:ascii="Calibri" w:hAnsi="Calibri" w:cs="Arial"/>
          <w:bCs/>
        </w:rPr>
      </w:pPr>
    </w:p>
    <w:p w14:paraId="76332358" w14:textId="68D54366" w:rsidR="00FD1752" w:rsidRDefault="00FD1752">
      <w:pPr>
        <w:ind w:left="1985" w:right="79" w:hanging="1985"/>
        <w:jc w:val="both"/>
        <w:rPr>
          <w:rFonts w:ascii="Calibri" w:hAnsi="Calibri" w:cs="Arial"/>
          <w:bCs/>
        </w:rPr>
      </w:pPr>
    </w:p>
    <w:p w14:paraId="7FCEB618" w14:textId="1403F265" w:rsidR="00596BE5" w:rsidRDefault="00596BE5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382CB280" w14:textId="2FCF35FA" w:rsidR="00596BE5" w:rsidRDefault="00596BE5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25C8B50A" w14:textId="387D1022" w:rsidR="00596BE5" w:rsidRDefault="00596BE5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1FFC1600" w14:textId="77777777" w:rsidR="001B7A92" w:rsidRDefault="001B7A92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588C9948" w14:textId="13B50172" w:rsidR="00936212" w:rsidRDefault="00936212" w:rsidP="005723FB">
      <w:pPr>
        <w:suppressAutoHyphens w:val="0"/>
        <w:spacing w:before="240"/>
        <w:ind w:firstLine="709"/>
        <w:rPr>
          <w:rFonts w:ascii="Arial Narrow" w:hAnsi="Arial Narrow" w:cs="Arial"/>
          <w:b/>
          <w:bCs/>
          <w:color w:val="FF0000"/>
          <w:sz w:val="36"/>
          <w:szCs w:val="11"/>
        </w:rPr>
      </w:pPr>
      <w:r>
        <w:rPr>
          <w:rFonts w:ascii="Arial Narrow" w:hAnsi="Arial Narrow" w:cs="Arial"/>
          <w:b/>
          <w:bCs/>
          <w:color w:val="FF0000"/>
          <w:sz w:val="36"/>
          <w:szCs w:val="11"/>
        </w:rPr>
        <w:br w:type="page"/>
      </w:r>
    </w:p>
    <w:p w14:paraId="6AC3AC0D" w14:textId="2C90A9C3" w:rsidR="00936212" w:rsidRDefault="00E51013" w:rsidP="00936212">
      <w:pPr>
        <w:tabs>
          <w:tab w:val="left" w:pos="1843"/>
          <w:tab w:val="left" w:pos="2977"/>
          <w:tab w:val="left" w:pos="5670"/>
        </w:tabs>
        <w:spacing w:before="60"/>
        <w:ind w:right="79"/>
      </w:pPr>
      <w:r>
        <w:rPr>
          <w:rFonts w:ascii="Calibri" w:hAnsi="Calibri" w:cs="Arial"/>
          <w:b/>
          <w:bCs/>
          <w:color w:val="FF0000"/>
          <w:sz w:val="28"/>
          <w:szCs w:val="28"/>
          <w:bdr w:val="single" w:sz="8" w:space="0" w:color="538135" w:shadow="1"/>
          <w:shd w:val="clear" w:color="auto" w:fill="FFFF00"/>
        </w:rPr>
        <w:lastRenderedPageBreak/>
        <w:t>Iscrizioni - Pagamenti</w:t>
      </w:r>
      <w:r w:rsidR="00936212" w:rsidRPr="004F245E">
        <w:rPr>
          <w:rFonts w:ascii="Calibri" w:hAnsi="Calibri" w:cs="Arial"/>
          <w:b/>
          <w:bCs/>
          <w:color w:val="FF0000"/>
          <w:sz w:val="28"/>
          <w:szCs w:val="28"/>
          <w:bdr w:val="single" w:sz="8" w:space="0" w:color="538135" w:shadow="1"/>
          <w:shd w:val="clear" w:color="auto" w:fill="FFFF00"/>
        </w:rPr>
        <w:t>:</w:t>
      </w:r>
      <w:r w:rsidR="00936212">
        <w:rPr>
          <w:rFonts w:ascii="Calibri" w:hAnsi="Calibri" w:cs="Arial"/>
          <w:b/>
          <w:bCs/>
          <w:color w:val="FF0000"/>
          <w:sz w:val="28"/>
          <w:szCs w:val="28"/>
          <w:bdr w:val="single" w:sz="4" w:space="0" w:color="auto" w:shadow="1"/>
          <w:shd w:val="clear" w:color="auto" w:fill="FFFF00"/>
        </w:rPr>
        <w:t xml:space="preserve">   </w:t>
      </w:r>
    </w:p>
    <w:p w14:paraId="6FE2B23E" w14:textId="05110729" w:rsidR="007E702B" w:rsidRDefault="00936212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46464" behindDoc="0" locked="0" layoutInCell="1" allowOverlap="1" wp14:anchorId="04EE49CD" wp14:editId="052DFD3C">
                <wp:simplePos x="0" y="0"/>
                <wp:positionH relativeFrom="column">
                  <wp:posOffset>13335</wp:posOffset>
                </wp:positionH>
                <wp:positionV relativeFrom="paragraph">
                  <wp:posOffset>120015</wp:posOffset>
                </wp:positionV>
                <wp:extent cx="6289040" cy="1657350"/>
                <wp:effectExtent l="0" t="0" r="16510" b="1905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6B8AE" w14:textId="149E3163" w:rsidR="00FD1752" w:rsidRDefault="00FD1752" w:rsidP="001509E8">
                            <w:pPr>
                              <w:spacing w:before="60"/>
                              <w:ind w:left="1276" w:right="-23" w:hanging="1276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ISCRIZIONI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TASSATIVAMENTE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 xml:space="preserve"> entro il 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3</w:t>
                            </w:r>
                            <w:r w:rsidR="002619B4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1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-01-20</w:t>
                            </w:r>
                            <w:r w:rsidR="00AF7CAC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2</w:t>
                            </w:r>
                            <w:r w:rsidR="00A700E8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6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 dovr</w:t>
                            </w:r>
                            <w:r w:rsidR="00936212"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anno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 xml:space="preserve"> pervenire</w:t>
                            </w:r>
                          </w:p>
                          <w:p w14:paraId="2F37A030" w14:textId="6A641918" w:rsidR="00FD1752" w:rsidRPr="00174593" w:rsidRDefault="00FD1752" w:rsidP="001509E8">
                            <w:pPr>
                              <w:tabs>
                                <w:tab w:val="left" w:pos="1418"/>
                              </w:tabs>
                              <w:spacing w:before="60"/>
                              <w:ind w:left="1276" w:right="-23" w:hanging="1276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ab/>
                            </w:r>
                            <w:r w:rsidR="00A700E8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ad AIVA-CVC</w:t>
                            </w:r>
                            <w:r w:rsidRPr="00B22CC1"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174593" w:rsidRPr="00174593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:</w:t>
                            </w:r>
                          </w:p>
                          <w:p w14:paraId="27EC483D" w14:textId="1D23ADB3" w:rsidR="00936212" w:rsidRPr="00E6334F" w:rsidRDefault="00FD1752" w:rsidP="00977C45">
                            <w:pPr>
                              <w:numPr>
                                <w:ilvl w:val="2"/>
                                <w:numId w:val="12"/>
                              </w:numPr>
                              <w:tabs>
                                <w:tab w:val="left" w:pos="1276"/>
                                <w:tab w:val="right" w:pos="7938"/>
                                <w:tab w:val="right" w:pos="9391"/>
                              </w:tabs>
                              <w:ind w:left="1276" w:right="-24" w:hanging="284"/>
                            </w:pPr>
                            <w:r w:rsidRPr="00174593">
                              <w:rPr>
                                <w:rFonts w:ascii="Calibri" w:hAnsi="Calibri" w:cs="Calibri"/>
                                <w:b/>
                                <w:color w:val="EE0000"/>
                                <w:sz w:val="22"/>
                                <w:szCs w:val="22"/>
                                <w:u w:val="single"/>
                              </w:rPr>
                              <w:t>iscrizione</w:t>
                            </w:r>
                            <w:r w:rsidRPr="00174593">
                              <w:rPr>
                                <w:rFonts w:ascii="Calibri" w:hAnsi="Calibri" w:cs="Calibri"/>
                                <w:color w:val="EE0000"/>
                              </w:rPr>
                              <w:t xml:space="preserve"> </w:t>
                            </w:r>
                            <w:r w:rsidR="005753CC">
                              <w:rPr>
                                <w:rFonts w:ascii="Calibri" w:hAnsi="Calibri" w:cs="Calibri"/>
                              </w:rPr>
                              <w:t>con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il modulo</w:t>
                            </w:r>
                            <w:r w:rsidR="00936212">
                              <w:rPr>
                                <w:rFonts w:ascii="Calibri" w:hAnsi="Calibri" w:cs="Calibri"/>
                              </w:rPr>
                              <w:t xml:space="preserve"> di adesione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A700E8"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>on-line</w:t>
                            </w:r>
                            <w:r w:rsidR="00936212"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opportunamente compilato</w:t>
                            </w:r>
                          </w:p>
                          <w:p w14:paraId="47185C01" w14:textId="77777777" w:rsidR="003723C9" w:rsidRDefault="003723C9" w:rsidP="00E6334F">
                            <w:pPr>
                              <w:tabs>
                                <w:tab w:val="left" w:pos="1276"/>
                                <w:tab w:val="right" w:pos="7938"/>
                                <w:tab w:val="right" w:pos="9391"/>
                              </w:tabs>
                              <w:ind w:right="-24"/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</w:pPr>
                          </w:p>
                          <w:p w14:paraId="2AEB665A" w14:textId="6236063E" w:rsidR="00E6334F" w:rsidRPr="00E6334F" w:rsidRDefault="00E6334F" w:rsidP="00E6334F">
                            <w:pPr>
                              <w:tabs>
                                <w:tab w:val="left" w:pos="1276"/>
                                <w:tab w:val="right" w:pos="7938"/>
                                <w:tab w:val="right" w:pos="9391"/>
                              </w:tabs>
                              <w:ind w:right="-24"/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</w:pPr>
                            <w:r w:rsidRPr="00E6334F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ATTENZIONE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 xml:space="preserve">: </w:t>
                            </w:r>
                            <w:r w:rsidRPr="00E6334F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>Poiché il numero dei posti è limitato, gli interessati d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>ovranno</w:t>
                            </w:r>
                            <w:r w:rsidRPr="00E6334F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 xml:space="preserve">, prima di effettuare il bonifico, attendere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 xml:space="preserve">la </w:t>
                            </w:r>
                            <w:r w:rsidRPr="003723C9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u w:val="single"/>
                                <w:shd w:val="clear" w:color="auto" w:fill="FFFF00"/>
                              </w:rPr>
                              <w:t xml:space="preserve">conferma </w:t>
                            </w:r>
                            <w:r w:rsidR="003723C9" w:rsidRPr="003723C9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u w:val="single"/>
                                <w:shd w:val="clear" w:color="auto" w:fill="FFFF00"/>
                              </w:rPr>
                              <w:t>di accettazione</w:t>
                            </w:r>
                            <w:r w:rsidR="003723C9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>da parte dell’organizzazione</w:t>
                            </w:r>
                            <w:r w:rsidRPr="00E6334F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 xml:space="preserve"> per </w:t>
                            </w:r>
                            <w:proofErr w:type="gramStart"/>
                            <w:r w:rsidRPr="00E6334F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>e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>m</w:t>
                            </w:r>
                            <w:r w:rsidRPr="00E6334F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>ail</w:t>
                            </w:r>
                            <w:proofErr w:type="gramEnd"/>
                            <w:r w:rsidRPr="00E6334F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hd w:val="clear" w:color="auto" w:fill="FFFF00"/>
                              </w:rPr>
                              <w:t>.</w:t>
                            </w:r>
                          </w:p>
                          <w:p w14:paraId="23C25759" w14:textId="77777777" w:rsidR="00E6334F" w:rsidRPr="00E6334F" w:rsidRDefault="00E6334F" w:rsidP="00E6334F">
                            <w:pPr>
                              <w:tabs>
                                <w:tab w:val="left" w:pos="1276"/>
                                <w:tab w:val="right" w:pos="7938"/>
                                <w:tab w:val="right" w:pos="9391"/>
                              </w:tabs>
                              <w:ind w:right="-24"/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</w:pPr>
                          </w:p>
                          <w:p w14:paraId="779D81FF" w14:textId="003E0E33" w:rsidR="00E6334F" w:rsidRPr="00E6334F" w:rsidRDefault="00E6334F" w:rsidP="00E6334F">
                            <w:pPr>
                              <w:tabs>
                                <w:tab w:val="left" w:pos="1276"/>
                                <w:tab w:val="right" w:pos="7938"/>
                                <w:tab w:val="right" w:pos="9391"/>
                              </w:tabs>
                              <w:ind w:right="-24"/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</w:pPr>
                            <w:r w:rsidRPr="00E6334F">
                              <w:rPr>
                                <w:rFonts w:ascii="Calibri" w:hAnsi="Calibri" w:cs="Arial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NON COMPRARE BIGLIETTI AEREI PRIMA DELLA CONFERMA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E49CD" id="Text Box 4" o:spid="_x0000_s1050" type="#_x0000_t202" style="position:absolute;margin-left:1.05pt;margin-top:9.45pt;width:495.2pt;height:130.5pt;z-index:251646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" strokeweight=".5pt">
                <v:textbox inset="7.45pt,3.85pt,7.45pt,3.85pt">
                  <w:txbxContent>
                    <w:p w14:paraId="1696B8AE" w14:textId="149E3163" w:rsidR="00FD1752" w:rsidRDefault="00FD1752" w:rsidP="001509E8">
                      <w:pPr>
                        <w:spacing w:before="60"/>
                        <w:ind w:left="1276" w:right="-23" w:hanging="1276"/>
                        <w:jc w:val="both"/>
                        <w:rPr>
                          <w:rFonts w:ascii="Calibri" w:hAnsi="Calibri" w:cs="Calibri"/>
                          <w:b/>
                          <w:color w:val="FF0000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ISCRIZIONI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>: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ab/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TASSATIVAMENTE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 xml:space="preserve"> entro il 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3</w:t>
                      </w:r>
                      <w:r w:rsidR="002619B4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1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-01-20</w:t>
                      </w:r>
                      <w:r w:rsidR="00AF7CAC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2</w:t>
                      </w:r>
                      <w:r w:rsidR="00A700E8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6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 xml:space="preserve">  dovr</w:t>
                      </w:r>
                      <w:r w:rsidR="00936212">
                        <w:rPr>
                          <w:rFonts w:ascii="Calibri" w:hAnsi="Calibri" w:cs="Arial"/>
                          <w:b/>
                          <w:bCs/>
                        </w:rPr>
                        <w:t>anno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 xml:space="preserve"> pervenire</w:t>
                      </w:r>
                    </w:p>
                    <w:p w14:paraId="2F37A030" w14:textId="6A641918" w:rsidR="00FD1752" w:rsidRPr="00174593" w:rsidRDefault="00FD1752" w:rsidP="001509E8">
                      <w:pPr>
                        <w:tabs>
                          <w:tab w:val="left" w:pos="1418"/>
                        </w:tabs>
                        <w:spacing w:before="60"/>
                        <w:ind w:left="1276" w:right="-23" w:hanging="1276"/>
                        <w:jc w:val="both"/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0000"/>
                        </w:rPr>
                        <w:tab/>
                      </w:r>
                      <w:r w:rsidR="00A700E8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>ad AIVA-CVC</w:t>
                      </w:r>
                      <w:r w:rsidRPr="00B22CC1">
                        <w:rPr>
                          <w:rFonts w:ascii="Calibri" w:hAnsi="Calibri" w:cs="Calibri"/>
                          <w:b/>
                          <w:color w:val="FF0000"/>
                        </w:rPr>
                        <w:t xml:space="preserve"> </w:t>
                      </w:r>
                      <w:r w:rsidR="00174593" w:rsidRPr="00174593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:</w:t>
                      </w:r>
                    </w:p>
                    <w:p w14:paraId="27EC483D" w14:textId="1D23ADB3" w:rsidR="00936212" w:rsidRPr="00E6334F" w:rsidRDefault="00FD1752" w:rsidP="00977C45">
                      <w:pPr>
                        <w:numPr>
                          <w:ilvl w:val="2"/>
                          <w:numId w:val="12"/>
                        </w:numPr>
                        <w:tabs>
                          <w:tab w:val="left" w:pos="1276"/>
                          <w:tab w:val="right" w:pos="7938"/>
                          <w:tab w:val="right" w:pos="9391"/>
                        </w:tabs>
                        <w:ind w:left="1276" w:right="-24" w:hanging="284"/>
                      </w:pPr>
                      <w:r w:rsidRPr="00174593">
                        <w:rPr>
                          <w:rFonts w:ascii="Calibri" w:hAnsi="Calibri" w:cs="Calibri"/>
                          <w:b/>
                          <w:color w:val="EE0000"/>
                          <w:sz w:val="22"/>
                          <w:szCs w:val="22"/>
                          <w:u w:val="single"/>
                        </w:rPr>
                        <w:t>iscrizione</w:t>
                      </w:r>
                      <w:r w:rsidRPr="00174593">
                        <w:rPr>
                          <w:rFonts w:ascii="Calibri" w:hAnsi="Calibri" w:cs="Calibri"/>
                          <w:color w:val="EE0000"/>
                        </w:rPr>
                        <w:t xml:space="preserve"> </w:t>
                      </w:r>
                      <w:r w:rsidR="005753CC">
                        <w:rPr>
                          <w:rFonts w:ascii="Calibri" w:hAnsi="Calibri" w:cs="Calibri"/>
                        </w:rPr>
                        <w:t>con</w:t>
                      </w:r>
                      <w:r>
                        <w:rPr>
                          <w:rFonts w:ascii="Calibri" w:hAnsi="Calibri" w:cs="Calibri"/>
                        </w:rPr>
                        <w:t xml:space="preserve"> il modulo</w:t>
                      </w:r>
                      <w:r w:rsidR="00936212">
                        <w:rPr>
                          <w:rFonts w:ascii="Calibri" w:hAnsi="Calibri" w:cs="Calibri"/>
                        </w:rPr>
                        <w:t xml:space="preserve"> di adesione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A700E8">
                        <w:rPr>
                          <w:rFonts w:ascii="Calibri" w:hAnsi="Calibri" w:cs="Calibri"/>
                          <w:b/>
                          <w:color w:val="FF0000"/>
                        </w:rPr>
                        <w:t>on-line</w:t>
                      </w:r>
                      <w:r w:rsidR="00936212">
                        <w:rPr>
                          <w:rFonts w:ascii="Calibri" w:hAnsi="Calibri" w:cs="Calibri"/>
                          <w:b/>
                          <w:color w:val="FF0000"/>
                        </w:rPr>
                        <w:t>,</w:t>
                      </w:r>
                      <w:r>
                        <w:rPr>
                          <w:rFonts w:ascii="Calibri" w:hAnsi="Calibri" w:cs="Calibri"/>
                        </w:rPr>
                        <w:t xml:space="preserve"> opportunamente compilato</w:t>
                      </w:r>
                    </w:p>
                    <w:p w14:paraId="47185C01" w14:textId="77777777" w:rsidR="003723C9" w:rsidRDefault="003723C9" w:rsidP="00E6334F">
                      <w:pPr>
                        <w:tabs>
                          <w:tab w:val="left" w:pos="1276"/>
                          <w:tab w:val="right" w:pos="7938"/>
                          <w:tab w:val="right" w:pos="9391"/>
                        </w:tabs>
                        <w:ind w:right="-24"/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</w:pPr>
                    </w:p>
                    <w:p w14:paraId="2AEB665A" w14:textId="6236063E" w:rsidR="00E6334F" w:rsidRPr="00E6334F" w:rsidRDefault="00E6334F" w:rsidP="00E6334F">
                      <w:pPr>
                        <w:tabs>
                          <w:tab w:val="left" w:pos="1276"/>
                          <w:tab w:val="right" w:pos="7938"/>
                          <w:tab w:val="right" w:pos="9391"/>
                        </w:tabs>
                        <w:ind w:right="-24"/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</w:pPr>
                      <w:r w:rsidRPr="00E6334F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ATTENZIONE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 xml:space="preserve">: </w:t>
                      </w:r>
                      <w:r w:rsidRPr="00E6334F"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>Poiché il numero dei posti è limitato, gli interessati d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>ovranno</w:t>
                      </w:r>
                      <w:r w:rsidRPr="00E6334F"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 xml:space="preserve">, prima di effettuare il bonifico, attendere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 xml:space="preserve">la </w:t>
                      </w:r>
                      <w:r w:rsidRPr="003723C9">
                        <w:rPr>
                          <w:rFonts w:ascii="Calibri" w:hAnsi="Calibri" w:cs="Arial"/>
                          <w:b/>
                          <w:bCs/>
                          <w:color w:val="FF0000"/>
                          <w:u w:val="single"/>
                          <w:shd w:val="clear" w:color="auto" w:fill="FFFF00"/>
                        </w:rPr>
                        <w:t xml:space="preserve">conferma </w:t>
                      </w:r>
                      <w:r w:rsidR="003723C9" w:rsidRPr="003723C9">
                        <w:rPr>
                          <w:rFonts w:ascii="Calibri" w:hAnsi="Calibri" w:cs="Arial"/>
                          <w:b/>
                          <w:bCs/>
                          <w:color w:val="FF0000"/>
                          <w:u w:val="single"/>
                          <w:shd w:val="clear" w:color="auto" w:fill="FFFF00"/>
                        </w:rPr>
                        <w:t>di accettazione</w:t>
                      </w:r>
                      <w:r w:rsidR="003723C9"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>da parte dell’organizzazione</w:t>
                      </w:r>
                      <w:r w:rsidRPr="00E6334F"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 xml:space="preserve"> per </w:t>
                      </w:r>
                      <w:proofErr w:type="gramStart"/>
                      <w:r w:rsidRPr="00E6334F"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>e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>m</w:t>
                      </w:r>
                      <w:r w:rsidRPr="00E6334F"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>ail</w:t>
                      </w:r>
                      <w:proofErr w:type="gramEnd"/>
                      <w:r w:rsidRPr="00E6334F">
                        <w:rPr>
                          <w:rFonts w:ascii="Calibri" w:hAnsi="Calibri" w:cs="Arial"/>
                          <w:b/>
                          <w:bCs/>
                          <w:color w:val="FF0000"/>
                          <w:shd w:val="clear" w:color="auto" w:fill="FFFF00"/>
                        </w:rPr>
                        <w:t>.</w:t>
                      </w:r>
                    </w:p>
                    <w:p w14:paraId="23C25759" w14:textId="77777777" w:rsidR="00E6334F" w:rsidRPr="00E6334F" w:rsidRDefault="00E6334F" w:rsidP="00E6334F">
                      <w:pPr>
                        <w:tabs>
                          <w:tab w:val="left" w:pos="1276"/>
                          <w:tab w:val="right" w:pos="7938"/>
                          <w:tab w:val="right" w:pos="9391"/>
                        </w:tabs>
                        <w:ind w:right="-24"/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</w:pPr>
                    </w:p>
                    <w:p w14:paraId="779D81FF" w14:textId="003E0E33" w:rsidR="00E6334F" w:rsidRPr="00E6334F" w:rsidRDefault="00E6334F" w:rsidP="00E6334F">
                      <w:pPr>
                        <w:tabs>
                          <w:tab w:val="left" w:pos="1276"/>
                          <w:tab w:val="right" w:pos="7938"/>
                          <w:tab w:val="right" w:pos="9391"/>
                        </w:tabs>
                        <w:ind w:right="-24"/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</w:pPr>
                      <w:r w:rsidRPr="00E6334F">
                        <w:rPr>
                          <w:rFonts w:ascii="Calibri" w:hAnsi="Calibri" w:cs="Arial"/>
                          <w:b/>
                          <w:bCs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NON COMPRARE BIGLIETTI AEREI PRIMA DELLA CONFERMA</w:t>
                      </w:r>
                    </w:p>
                  </w:txbxContent>
                </v:textbox>
              </v:shape>
            </w:pict>
          </mc:Fallback>
        </mc:AlternateContent>
      </w:r>
    </w:p>
    <w:p w14:paraId="45ED3202" w14:textId="3BECDB4E" w:rsidR="00D062BD" w:rsidRDefault="00D062BD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37A45C2E" w14:textId="1556B136" w:rsidR="00D062BD" w:rsidRDefault="00D062BD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00C9CB52" w14:textId="59181C97" w:rsidR="005B64D5" w:rsidRDefault="005B64D5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34F7662C" w14:textId="40025C92" w:rsidR="005B64D5" w:rsidRDefault="00E6334F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47488" behindDoc="0" locked="0" layoutInCell="1" allowOverlap="1" wp14:anchorId="4491E316" wp14:editId="5C25465D">
                <wp:simplePos x="0" y="0"/>
                <wp:positionH relativeFrom="column">
                  <wp:posOffset>10160</wp:posOffset>
                </wp:positionH>
                <wp:positionV relativeFrom="paragraph">
                  <wp:posOffset>416560</wp:posOffset>
                </wp:positionV>
                <wp:extent cx="6287770" cy="1143000"/>
                <wp:effectExtent l="0" t="0" r="17780" b="1905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31919" w14:textId="191F4B2E" w:rsidR="00FD1752" w:rsidRDefault="00FD1752" w:rsidP="00977C45">
                            <w:pPr>
                              <w:ind w:left="1276" w:right="79" w:hanging="1276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ACCONT</w:t>
                            </w:r>
                            <w:r w:rsidR="00977C45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ab/>
                            </w:r>
                            <w:r w:rsidR="00E6334F"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>Una volta ricevuta la conferma de</w:t>
                            </w:r>
                            <w:r w:rsidRPr="00E6334F"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>ll’isc</w:t>
                            </w:r>
                            <w:r w:rsidR="007E702B" w:rsidRPr="00E6334F"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>rizione, dovr</w:t>
                            </w:r>
                            <w:r w:rsidR="00936212" w:rsidRPr="00E6334F"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>à</w:t>
                            </w:r>
                            <w:r w:rsidR="007E702B" w:rsidRPr="00E6334F"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 xml:space="preserve"> essere pagat</w:t>
                            </w:r>
                            <w:r w:rsidR="00505107" w:rsidRPr="00E6334F">
                              <w:rPr>
                                <w:rFonts w:ascii="Calibri" w:hAnsi="Calibri" w:cs="Arial"/>
                                <w:b/>
                                <w:bCs/>
                                <w:shd w:val="clear" w:color="auto" w:fill="FFFF00"/>
                              </w:rPr>
                              <w:t>a</w:t>
                            </w:r>
                            <w:r w:rsidR="002619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A700E8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ad AIVA-CVC</w:t>
                            </w:r>
                            <w:r w:rsidR="00A700E8" w:rsidRPr="00B22CC1"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A700E8" w:rsidRPr="00B22CC1">
                              <w:rPr>
                                <w:rFonts w:ascii="Calibri" w:hAnsi="Calibri" w:cs="Calibri"/>
                                <w:color w:val="FF0000"/>
                              </w:rPr>
                              <w:t xml:space="preserve"> </w:t>
                            </w:r>
                            <w:r w:rsidR="00A700E8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 w:rsidR="007E702B" w:rsidRPr="00336C6B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0267FC4" w14:textId="60F08AB2" w:rsidR="00FD1752" w:rsidRDefault="00336C6B" w:rsidP="00D062BD">
                            <w:pPr>
                              <w:numPr>
                                <w:ilvl w:val="2"/>
                                <w:numId w:val="12"/>
                              </w:numPr>
                              <w:tabs>
                                <w:tab w:val="left" w:pos="1276"/>
                                <w:tab w:val="left" w:pos="1843"/>
                                <w:tab w:val="right" w:pos="7655"/>
                                <w:tab w:val="right" w:pos="9391"/>
                              </w:tabs>
                              <w:ind w:left="1276" w:right="79" w:hanging="283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la </w:t>
                            </w:r>
                            <w:r w:rsidR="00FD1752" w:rsidRPr="00505107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1ª rata</w:t>
                            </w:r>
                            <w:r w:rsidR="00FD1752" w:rsidRPr="00505107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D1752">
                              <w:rPr>
                                <w:rFonts w:ascii="Calibri" w:hAnsi="Calibri" w:cs="Calibri"/>
                              </w:rPr>
                              <w:t>della quota per la navigazione + servizi, pari a</w:t>
                            </w:r>
                            <w:r w:rsidR="00FD1752">
                              <w:rPr>
                                <w:rFonts w:ascii="Calibri" w:hAnsi="Calibri" w:cs="Calibri"/>
                                <w:bCs/>
                              </w:rPr>
                              <w:t xml:space="preserve"> </w:t>
                            </w:r>
                            <w:r w:rsidR="00FD1752">
                              <w:rPr>
                                <w:rFonts w:ascii="Calibri" w:hAnsi="Calibri" w:cs="Calibri"/>
                                <w:bCs/>
                              </w:rPr>
                              <w:tab/>
                            </w:r>
                            <w:r w:rsidR="00FD1752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 xml:space="preserve">€ </w:t>
                            </w:r>
                            <w:r w:rsidR="00BB5ECD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 xml:space="preserve"> </w:t>
                            </w:r>
                            <w:r w:rsidR="00A700E8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800</w:t>
                            </w:r>
                          </w:p>
                          <w:p w14:paraId="483FA186" w14:textId="0705AE6D" w:rsidR="003F13C4" w:rsidRDefault="00FD1752" w:rsidP="00505107">
                            <w:pPr>
                              <w:tabs>
                                <w:tab w:val="left" w:pos="1560"/>
                              </w:tabs>
                              <w:ind w:left="1276" w:right="79"/>
                              <w:rPr>
                                <w:rFonts w:ascii="Calibri" w:hAnsi="Calibri" w:cs="Arial"/>
                                <w:i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Cs/>
                              </w:rPr>
                              <w:t xml:space="preserve">mediante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u w:val="single"/>
                              </w:rPr>
                              <w:t>bonifico bancario</w:t>
                            </w:r>
                            <w:r>
                              <w:rPr>
                                <w:rFonts w:ascii="Calibri" w:hAnsi="Calibri" w:cs="Arial"/>
                                <w:iCs/>
                              </w:rPr>
                              <w:t xml:space="preserve">  a favore di  </w:t>
                            </w:r>
                            <w:r>
                              <w:rPr>
                                <w:rFonts w:ascii="Calibri" w:hAnsi="Calibri" w:cs="Arial"/>
                                <w:iCs/>
                                <w:u w:val="single"/>
                              </w:rPr>
                              <w:t>A</w:t>
                            </w:r>
                            <w:r w:rsidR="001509E8">
                              <w:rPr>
                                <w:rFonts w:ascii="Calibri" w:hAnsi="Calibri" w:cs="Arial"/>
                                <w:iCs/>
                                <w:u w:val="single"/>
                              </w:rPr>
                              <w:t>IVA-</w:t>
                            </w:r>
                            <w:r>
                              <w:rPr>
                                <w:rFonts w:ascii="Calibri" w:hAnsi="Calibri" w:cs="Arial"/>
                                <w:iCs/>
                                <w:u w:val="single"/>
                              </w:rPr>
                              <w:t xml:space="preserve">CVC  </w:t>
                            </w:r>
                            <w:r>
                              <w:rPr>
                                <w:rFonts w:ascii="Calibri" w:hAnsi="Calibri" w:cs="Arial"/>
                                <w:iCs/>
                              </w:rPr>
                              <w:t>:</w:t>
                            </w:r>
                          </w:p>
                          <w:p w14:paraId="4C247C9A" w14:textId="567AC8C9" w:rsidR="001509E8" w:rsidRPr="00C3728C" w:rsidRDefault="00C3728C" w:rsidP="00505107">
                            <w:pPr>
                              <w:tabs>
                                <w:tab w:val="left" w:pos="1560"/>
                              </w:tabs>
                              <w:ind w:left="1276" w:right="79"/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</w:pPr>
                            <w:r w:rsidRPr="00C3728C">
                              <w:rPr>
                                <w:rFonts w:ascii="Calibri" w:hAnsi="Calibri" w:cs="Calibri"/>
                              </w:rPr>
                              <w:t>BANCA INTESA S.PAOLO</w:t>
                            </w:r>
                            <w:r w:rsidR="00FD1752" w:rsidRPr="00C3728C">
                              <w:rPr>
                                <w:rFonts w:ascii="Calibri" w:hAnsi="Calibri" w:cs="Calibri"/>
                              </w:rPr>
                              <w:t>–</w:t>
                            </w:r>
                            <w:r w:rsidR="00FD1752" w:rsidRPr="00C3728C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="00FD1752" w:rsidRPr="00C3728C">
                              <w:rPr>
                                <w:rFonts w:ascii="Calibri" w:hAnsi="Calibri" w:cs="Calibri"/>
                                <w:sz w:val="22"/>
                                <w:highlight w:val="yellow"/>
                              </w:rPr>
                              <w:t xml:space="preserve">IBAN:  </w:t>
                            </w:r>
                            <w:r w:rsidR="00FD1752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 xml:space="preserve">IT </w:t>
                            </w:r>
                            <w:r w:rsidR="00A700E8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>16 W</w:t>
                            </w:r>
                            <w:r w:rsidR="00FD1752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 xml:space="preserve"> 0</w:t>
                            </w:r>
                            <w:r w:rsidR="00A700E8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>3069</w:t>
                            </w:r>
                            <w:r w:rsidR="00FD1752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 xml:space="preserve"> 0</w:t>
                            </w:r>
                            <w:r w:rsidR="00A700E8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>1791</w:t>
                            </w:r>
                            <w:r w:rsidR="00977C45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 xml:space="preserve"> </w:t>
                            </w:r>
                            <w:r w:rsidR="00A700E8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>1</w:t>
                            </w:r>
                            <w:r w:rsidR="00977C45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 xml:space="preserve">000 </w:t>
                            </w:r>
                            <w:r w:rsidR="00A700E8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>0000</w:t>
                            </w:r>
                            <w:r w:rsidR="00977C45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 xml:space="preserve"> </w:t>
                            </w:r>
                            <w:r w:rsidR="00A700E8"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>4096</w:t>
                            </w:r>
                          </w:p>
                          <w:p w14:paraId="2ECD0181" w14:textId="351B31A2" w:rsidR="003051AB" w:rsidRPr="003051AB" w:rsidRDefault="00505107" w:rsidP="00073DB7">
                            <w:pPr>
                              <w:pStyle w:val="Paragrafoelenco"/>
                              <w:shd w:val="clear" w:color="auto" w:fill="FFFF00"/>
                              <w:suppressAutoHyphens w:val="0"/>
                              <w:autoSpaceDE w:val="0"/>
                              <w:autoSpaceDN w:val="0"/>
                              <w:adjustRightInd w:val="0"/>
                              <w:ind w:left="1276"/>
                              <w:contextualSpacing w:val="0"/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</w:rPr>
                            </w:pPr>
                            <w:r w:rsidRPr="00936212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>N.B. La quota associativa 202</w:t>
                            </w:r>
                            <w:r w:rsidR="00C3728C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>6</w:t>
                            </w:r>
                            <w:r w:rsidRPr="00936212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 xml:space="preserve"> all’AIVA-CVC dovrà essere pagata </w:t>
                            </w:r>
                            <w:r w:rsidRPr="00936212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 xml:space="preserve">on-line </w:t>
                            </w:r>
                            <w:r w:rsidRPr="00936212">
                              <w:rPr>
                                <w:rFonts w:ascii="Calibri" w:hAnsi="Calibri" w:cs="Calibri"/>
                                <w:color w:val="000000"/>
                                <w:sz w:val="22"/>
                                <w:szCs w:val="22"/>
                                <w:lang w:eastAsia="it-IT"/>
                              </w:rPr>
                              <w:t xml:space="preserve">sul sito AIVA-CVC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1E316" id="Text Box 5" o:spid="_x0000_s1051" type="#_x0000_t202" style="position:absolute;margin-left:.8pt;margin-top:32.8pt;width:495.1pt;height:90pt;z-index:251647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" strokeweight=".5pt">
                <v:textbox inset="7.45pt,3.85pt,7.45pt,3.85pt">
                  <w:txbxContent>
                    <w:p w14:paraId="03431919" w14:textId="191F4B2E" w:rsidR="00FD1752" w:rsidRDefault="00FD1752" w:rsidP="00977C45">
                      <w:pPr>
                        <w:ind w:left="1276" w:right="79" w:hanging="1276"/>
                        <w:jc w:val="both"/>
                        <w:rPr>
                          <w:rFonts w:ascii="Calibri" w:hAnsi="Calibri" w:cs="Calibri"/>
                          <w:b/>
                          <w:color w:val="FF0000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ACCONT</w:t>
                      </w:r>
                      <w:r w:rsidR="00977C45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hAnsi="Calibri" w:cs="Arial"/>
                          <w:b/>
                          <w:bCs/>
                        </w:rPr>
                        <w:t>:</w:t>
                      </w:r>
                      <w:r>
                        <w:rPr>
                          <w:rFonts w:ascii="Calibri" w:hAnsi="Calibri" w:cs="Arial"/>
                        </w:rPr>
                        <w:tab/>
                      </w:r>
                      <w:r w:rsidR="00E6334F"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>Una volta ricevuta la conferma de</w:t>
                      </w:r>
                      <w:r w:rsidRPr="00E6334F"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>ll’isc</w:t>
                      </w:r>
                      <w:r w:rsidR="007E702B" w:rsidRPr="00E6334F"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>rizione, dovr</w:t>
                      </w:r>
                      <w:r w:rsidR="00936212" w:rsidRPr="00E6334F"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>à</w:t>
                      </w:r>
                      <w:r w:rsidR="007E702B" w:rsidRPr="00E6334F"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 xml:space="preserve"> essere pagat</w:t>
                      </w:r>
                      <w:r w:rsidR="00505107" w:rsidRPr="00E6334F">
                        <w:rPr>
                          <w:rFonts w:ascii="Calibri" w:hAnsi="Calibri" w:cs="Arial"/>
                          <w:b/>
                          <w:bCs/>
                          <w:shd w:val="clear" w:color="auto" w:fill="FFFF00"/>
                        </w:rPr>
                        <w:t>a</w:t>
                      </w:r>
                      <w:r w:rsidR="002619B4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A700E8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>ad AIVA-CVC</w:t>
                      </w:r>
                      <w:r w:rsidR="00A700E8" w:rsidRPr="00B22CC1">
                        <w:rPr>
                          <w:rFonts w:ascii="Calibri" w:hAnsi="Calibri" w:cs="Calibri"/>
                          <w:b/>
                          <w:color w:val="FF0000"/>
                        </w:rPr>
                        <w:t xml:space="preserve"> </w:t>
                      </w:r>
                      <w:r w:rsidR="00A700E8" w:rsidRPr="00B22CC1">
                        <w:rPr>
                          <w:rFonts w:ascii="Calibri" w:hAnsi="Calibri" w:cs="Calibri"/>
                          <w:color w:val="FF0000"/>
                        </w:rPr>
                        <w:t xml:space="preserve"> </w:t>
                      </w:r>
                      <w:r w:rsidR="00A700E8">
                        <w:rPr>
                          <w:rFonts w:ascii="Calibri" w:hAnsi="Calibri" w:cs="Arial"/>
                        </w:rPr>
                        <w:t xml:space="preserve"> </w:t>
                      </w:r>
                      <w:r w:rsidR="007E702B" w:rsidRPr="00336C6B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>:</w:t>
                      </w:r>
                    </w:p>
                    <w:p w14:paraId="40267FC4" w14:textId="60F08AB2" w:rsidR="00FD1752" w:rsidRDefault="00336C6B" w:rsidP="00D062BD">
                      <w:pPr>
                        <w:numPr>
                          <w:ilvl w:val="2"/>
                          <w:numId w:val="12"/>
                        </w:numPr>
                        <w:tabs>
                          <w:tab w:val="left" w:pos="1276"/>
                          <w:tab w:val="left" w:pos="1843"/>
                          <w:tab w:val="right" w:pos="7655"/>
                          <w:tab w:val="right" w:pos="9391"/>
                        </w:tabs>
                        <w:ind w:left="1276" w:right="79" w:hanging="283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 xml:space="preserve">la </w:t>
                      </w:r>
                      <w:r w:rsidR="00FD1752" w:rsidRPr="00505107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1ª rata</w:t>
                      </w:r>
                      <w:r w:rsidR="00FD1752" w:rsidRPr="00505107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FD1752">
                        <w:rPr>
                          <w:rFonts w:ascii="Calibri" w:hAnsi="Calibri" w:cs="Calibri"/>
                        </w:rPr>
                        <w:t>della quota per la navigazione + servizi, pari a</w:t>
                      </w:r>
                      <w:r w:rsidR="00FD1752">
                        <w:rPr>
                          <w:rFonts w:ascii="Calibri" w:hAnsi="Calibri" w:cs="Calibri"/>
                          <w:bCs/>
                        </w:rPr>
                        <w:t xml:space="preserve"> </w:t>
                      </w:r>
                      <w:r w:rsidR="00FD1752">
                        <w:rPr>
                          <w:rFonts w:ascii="Calibri" w:hAnsi="Calibri" w:cs="Calibri"/>
                          <w:bCs/>
                        </w:rPr>
                        <w:tab/>
                      </w:r>
                      <w:r w:rsidR="00FD1752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 xml:space="preserve">€ </w:t>
                      </w:r>
                      <w:r w:rsidR="00BB5ECD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 xml:space="preserve"> </w:t>
                      </w:r>
                      <w:r w:rsidR="00A700E8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800</w:t>
                      </w:r>
                    </w:p>
                    <w:p w14:paraId="483FA186" w14:textId="0705AE6D" w:rsidR="003F13C4" w:rsidRDefault="00FD1752" w:rsidP="00505107">
                      <w:pPr>
                        <w:tabs>
                          <w:tab w:val="left" w:pos="1560"/>
                        </w:tabs>
                        <w:ind w:left="1276" w:right="79"/>
                        <w:rPr>
                          <w:rFonts w:ascii="Calibri" w:hAnsi="Calibri" w:cs="Arial"/>
                          <w:iCs/>
                        </w:rPr>
                      </w:pPr>
                      <w:r>
                        <w:rPr>
                          <w:rFonts w:ascii="Calibri" w:hAnsi="Calibri" w:cs="Arial"/>
                          <w:iCs/>
                        </w:rPr>
                        <w:t xml:space="preserve">mediante 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Cs/>
                          <w:u w:val="single"/>
                        </w:rPr>
                        <w:t>bonifico bancario</w:t>
                      </w:r>
                      <w:r>
                        <w:rPr>
                          <w:rFonts w:ascii="Calibri" w:hAnsi="Calibri" w:cs="Arial"/>
                          <w:iCs/>
                        </w:rPr>
                        <w:t xml:space="preserve">  a favore di  </w:t>
                      </w:r>
                      <w:r>
                        <w:rPr>
                          <w:rFonts w:ascii="Calibri" w:hAnsi="Calibri" w:cs="Arial"/>
                          <w:iCs/>
                          <w:u w:val="single"/>
                        </w:rPr>
                        <w:t>A</w:t>
                      </w:r>
                      <w:r w:rsidR="001509E8">
                        <w:rPr>
                          <w:rFonts w:ascii="Calibri" w:hAnsi="Calibri" w:cs="Arial"/>
                          <w:iCs/>
                          <w:u w:val="single"/>
                        </w:rPr>
                        <w:t>IVA-</w:t>
                      </w:r>
                      <w:r>
                        <w:rPr>
                          <w:rFonts w:ascii="Calibri" w:hAnsi="Calibri" w:cs="Arial"/>
                          <w:iCs/>
                          <w:u w:val="single"/>
                        </w:rPr>
                        <w:t xml:space="preserve">CVC  </w:t>
                      </w:r>
                      <w:r>
                        <w:rPr>
                          <w:rFonts w:ascii="Calibri" w:hAnsi="Calibri" w:cs="Arial"/>
                          <w:iCs/>
                        </w:rPr>
                        <w:t>:</w:t>
                      </w:r>
                    </w:p>
                    <w:p w14:paraId="4C247C9A" w14:textId="567AC8C9" w:rsidR="001509E8" w:rsidRPr="00C3728C" w:rsidRDefault="00C3728C" w:rsidP="00505107">
                      <w:pPr>
                        <w:tabs>
                          <w:tab w:val="left" w:pos="1560"/>
                        </w:tabs>
                        <w:ind w:left="1276" w:right="79"/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</w:pPr>
                      <w:r w:rsidRPr="00C3728C">
                        <w:rPr>
                          <w:rFonts w:ascii="Calibri" w:hAnsi="Calibri" w:cs="Calibri"/>
                        </w:rPr>
                        <w:t>BANCA INTESA S.PAOLO</w:t>
                      </w:r>
                      <w:r w:rsidR="00FD1752" w:rsidRPr="00C3728C">
                        <w:rPr>
                          <w:rFonts w:ascii="Calibri" w:hAnsi="Calibri" w:cs="Calibri"/>
                        </w:rPr>
                        <w:t>–</w:t>
                      </w:r>
                      <w:r w:rsidR="00FD1752" w:rsidRPr="00C3728C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="00FD1752" w:rsidRPr="00C3728C">
                        <w:rPr>
                          <w:rFonts w:ascii="Calibri" w:hAnsi="Calibri" w:cs="Calibri"/>
                          <w:sz w:val="22"/>
                          <w:highlight w:val="yellow"/>
                        </w:rPr>
                        <w:t xml:space="preserve">IBAN:  </w:t>
                      </w:r>
                      <w:r w:rsidR="00FD1752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 xml:space="preserve">IT </w:t>
                      </w:r>
                      <w:r w:rsidR="00A700E8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>16 W</w:t>
                      </w:r>
                      <w:r w:rsidR="00FD1752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 xml:space="preserve"> 0</w:t>
                      </w:r>
                      <w:r w:rsidR="00A700E8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>3069</w:t>
                      </w:r>
                      <w:r w:rsidR="00FD1752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 xml:space="preserve"> 0</w:t>
                      </w:r>
                      <w:r w:rsidR="00A700E8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>1791</w:t>
                      </w:r>
                      <w:r w:rsidR="00977C45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 xml:space="preserve"> </w:t>
                      </w:r>
                      <w:r w:rsidR="00A700E8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>1</w:t>
                      </w:r>
                      <w:r w:rsidR="00977C45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 xml:space="preserve">000 </w:t>
                      </w:r>
                      <w:r w:rsidR="00A700E8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>0000</w:t>
                      </w:r>
                      <w:r w:rsidR="00977C45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 xml:space="preserve"> </w:t>
                      </w:r>
                      <w:r w:rsidR="00A700E8"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>4096</w:t>
                      </w:r>
                    </w:p>
                    <w:p w14:paraId="2ECD0181" w14:textId="351B31A2" w:rsidR="003051AB" w:rsidRPr="003051AB" w:rsidRDefault="00505107" w:rsidP="00073DB7">
                      <w:pPr>
                        <w:pStyle w:val="Paragrafoelenco"/>
                        <w:shd w:val="clear" w:color="auto" w:fill="FFFF00"/>
                        <w:suppressAutoHyphens w:val="0"/>
                        <w:autoSpaceDE w:val="0"/>
                        <w:autoSpaceDN w:val="0"/>
                        <w:adjustRightInd w:val="0"/>
                        <w:ind w:left="1276"/>
                        <w:contextualSpacing w:val="0"/>
                        <w:rPr>
                          <w:rFonts w:ascii="Calibri" w:hAnsi="Calibri" w:cs="Calibri"/>
                          <w:b/>
                          <w:color w:val="FF0000"/>
                          <w:sz w:val="22"/>
                        </w:rPr>
                      </w:pPr>
                      <w:r w:rsidRPr="00936212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eastAsia="it-IT"/>
                        </w:rPr>
                        <w:t>N.B. La quota associativa 202</w:t>
                      </w:r>
                      <w:r w:rsidR="00C3728C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eastAsia="it-IT"/>
                        </w:rPr>
                        <w:t>6</w:t>
                      </w:r>
                      <w:r w:rsidRPr="00936212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eastAsia="it-IT"/>
                        </w:rPr>
                        <w:t xml:space="preserve"> all’AIVA-CVC dovrà essere pagata </w:t>
                      </w:r>
                      <w:r w:rsidRPr="00936212"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2"/>
                          <w:szCs w:val="22"/>
                          <w:lang w:eastAsia="it-IT"/>
                        </w:rPr>
                        <w:t xml:space="preserve">on-line </w:t>
                      </w:r>
                      <w:r w:rsidRPr="00936212">
                        <w:rPr>
                          <w:rFonts w:ascii="Calibri" w:hAnsi="Calibri" w:cs="Calibri"/>
                          <w:color w:val="000000"/>
                          <w:sz w:val="22"/>
                          <w:szCs w:val="22"/>
                          <w:lang w:eastAsia="it-IT"/>
                        </w:rPr>
                        <w:t xml:space="preserve">sul sito AIVA-CVC </w:t>
                      </w:r>
                    </w:p>
                  </w:txbxContent>
                </v:textbox>
              </v:shape>
            </w:pict>
          </mc:Fallback>
        </mc:AlternateContent>
      </w:r>
    </w:p>
    <w:p w14:paraId="3771284E" w14:textId="22916CA9" w:rsidR="00D062BD" w:rsidRDefault="00D062BD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0B23F8C7" w14:textId="234A3738" w:rsidR="00D062BD" w:rsidRDefault="00D062BD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7E0BA5DC" w14:textId="7E55C1EE" w:rsidR="00D062BD" w:rsidRDefault="00E6334F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48512" behindDoc="0" locked="0" layoutInCell="1" allowOverlap="1" wp14:anchorId="2BC1A3E0" wp14:editId="57833781">
                <wp:simplePos x="0" y="0"/>
                <wp:positionH relativeFrom="margin">
                  <wp:posOffset>0</wp:posOffset>
                </wp:positionH>
                <wp:positionV relativeFrom="paragraph">
                  <wp:posOffset>397510</wp:posOffset>
                </wp:positionV>
                <wp:extent cx="6301740" cy="823595"/>
                <wp:effectExtent l="0" t="0" r="22860" b="1460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174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9AB6F" w14:textId="0FFA07AC" w:rsidR="00FD1752" w:rsidRPr="007E702B" w:rsidRDefault="00FD1752" w:rsidP="007E702B">
                            <w:pPr>
                              <w:ind w:left="1276" w:right="-23" w:hanging="1276"/>
                              <w:jc w:val="both"/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SALD</w:t>
                            </w:r>
                            <w:r w:rsidR="00977C45"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shd w:val="clear" w:color="auto" w:fill="FFFF00"/>
                              </w:rPr>
                              <w:t xml:space="preserve">Entro il  </w:t>
                            </w:r>
                            <w:r w:rsidR="007E702B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1</w:t>
                            </w:r>
                            <w:r w:rsidR="00427628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0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-03-20</w:t>
                            </w:r>
                            <w:r w:rsidR="00505107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2</w:t>
                            </w:r>
                            <w:r w:rsidR="00C3728C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6</w:t>
                            </w:r>
                            <w:r w:rsidR="007E702B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505107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7E702B">
                              <w:rPr>
                                <w:rFonts w:ascii="Calibri" w:hAnsi="Calibri" w:cs="Calibri"/>
                              </w:rPr>
                              <w:t>dovr</w:t>
                            </w:r>
                            <w:r w:rsidR="00505107">
                              <w:rPr>
                                <w:rFonts w:ascii="Calibri" w:hAnsi="Calibri" w:cs="Calibri"/>
                              </w:rPr>
                              <w:t>à</w:t>
                            </w:r>
                            <w:r w:rsidR="007E702B">
                              <w:rPr>
                                <w:rFonts w:ascii="Calibri" w:hAnsi="Calibri" w:cs="Calibri"/>
                              </w:rPr>
                              <w:t xml:space="preserve"> essere pagat</w:t>
                            </w:r>
                            <w:r w:rsidR="00505107">
                              <w:rPr>
                                <w:rFonts w:ascii="Calibri" w:hAnsi="Calibri" w:cs="Calibri"/>
                              </w:rPr>
                              <w:t>a</w:t>
                            </w:r>
                            <w:r w:rsidR="00D062BD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C3728C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ad AIVA-CVC</w:t>
                            </w:r>
                            <w:r w:rsidR="00C3728C" w:rsidRPr="00B22CC1">
                              <w:rPr>
                                <w:rFonts w:ascii="Calibri" w:hAnsi="Calibri" w:cs="Calibr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C3728C" w:rsidRPr="00B22CC1">
                              <w:rPr>
                                <w:rFonts w:ascii="Calibri" w:hAnsi="Calibri" w:cs="Calibri"/>
                                <w:color w:val="FF0000"/>
                              </w:rPr>
                              <w:t xml:space="preserve"> </w:t>
                            </w:r>
                            <w:r w:rsidR="007E702B" w:rsidRPr="00336C6B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3B2696A" w14:textId="6DCABB7B" w:rsidR="00FD1752" w:rsidRPr="00EB7A5B" w:rsidRDefault="00336C6B" w:rsidP="005753CC">
                            <w:pPr>
                              <w:numPr>
                                <w:ilvl w:val="2"/>
                                <w:numId w:val="12"/>
                              </w:numPr>
                              <w:tabs>
                                <w:tab w:val="left" w:pos="1276"/>
                                <w:tab w:val="left" w:pos="1843"/>
                                <w:tab w:val="right" w:pos="7655"/>
                                <w:tab w:val="right" w:pos="9391"/>
                              </w:tabs>
                              <w:ind w:left="1276" w:right="79" w:hanging="283"/>
                              <w:rPr>
                                <w:rFonts w:ascii="Calibri" w:hAnsi="Calibri" w:cs="Arial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la </w:t>
                            </w:r>
                            <w:r w:rsidR="00505107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="00505107" w:rsidRPr="00505107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ª rata</w:t>
                            </w:r>
                            <w:r w:rsidR="00505107" w:rsidRPr="00505107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05107">
                              <w:rPr>
                                <w:rFonts w:ascii="Calibri" w:hAnsi="Calibri" w:cs="Calibr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a saldo </w:t>
                            </w:r>
                            <w:r w:rsidR="00FD1752">
                              <w:rPr>
                                <w:rFonts w:ascii="Calibri" w:hAnsi="Calibri" w:cs="Calibri"/>
                              </w:rPr>
                              <w:t>della quota per la navigazione + servizi, pari a</w:t>
                            </w:r>
                            <w:r w:rsidR="00FD1752">
                              <w:rPr>
                                <w:rFonts w:ascii="Calibri" w:hAnsi="Calibri" w:cs="Calibri"/>
                                <w:bCs/>
                              </w:rPr>
                              <w:t xml:space="preserve">  </w:t>
                            </w:r>
                            <w:r w:rsidR="00FD1752">
                              <w:rPr>
                                <w:rFonts w:ascii="Calibri" w:hAnsi="Calibri" w:cs="Calibri"/>
                                <w:bCs/>
                              </w:rPr>
                              <w:tab/>
                            </w:r>
                            <w:r w:rsidR="00EB7A5B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€</w:t>
                            </w:r>
                            <w:r w:rsidR="00BB5ECD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 xml:space="preserve"> </w:t>
                            </w:r>
                            <w:r w:rsidR="00EB7A5B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 xml:space="preserve"> </w:t>
                            </w:r>
                            <w:r w:rsidR="00C3728C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70</w:t>
                            </w:r>
                            <w:r w:rsidR="00FD1752">
                              <w:rPr>
                                <w:rFonts w:ascii="Calibri" w:hAnsi="Calibri" w:cs="Calibri"/>
                                <w:b/>
                                <w:color w:val="FF0000"/>
                                <w:sz w:val="24"/>
                                <w:szCs w:val="22"/>
                                <w:shd w:val="clear" w:color="auto" w:fill="FFFF00"/>
                              </w:rPr>
                              <w:t>0</w:t>
                            </w:r>
                          </w:p>
                          <w:p w14:paraId="11B04E0F" w14:textId="77777777" w:rsidR="00C3728C" w:rsidRDefault="00C3728C" w:rsidP="00C3728C">
                            <w:pPr>
                              <w:pStyle w:val="Paragrafoelenco"/>
                              <w:tabs>
                                <w:tab w:val="left" w:pos="1276"/>
                              </w:tabs>
                              <w:ind w:left="0" w:right="79"/>
                              <w:rPr>
                                <w:rFonts w:ascii="Calibri" w:hAnsi="Calibri" w:cs="Arial"/>
                                <w:i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Cs/>
                              </w:rPr>
                              <w:tab/>
                            </w:r>
                            <w:r w:rsidRPr="00C3728C">
                              <w:rPr>
                                <w:rFonts w:ascii="Calibri" w:hAnsi="Calibri" w:cs="Arial"/>
                                <w:iCs/>
                              </w:rPr>
                              <w:t xml:space="preserve">mediante </w:t>
                            </w:r>
                            <w:r w:rsidRPr="00C3728C">
                              <w:rPr>
                                <w:rFonts w:ascii="Calibri" w:hAnsi="Calibri" w:cs="Arial"/>
                                <w:b/>
                                <w:bCs/>
                                <w:iCs/>
                                <w:u w:val="single"/>
                              </w:rPr>
                              <w:t>bonifico bancario</w:t>
                            </w:r>
                            <w:r w:rsidRPr="00C3728C">
                              <w:rPr>
                                <w:rFonts w:ascii="Calibri" w:hAnsi="Calibri" w:cs="Arial"/>
                                <w:iCs/>
                              </w:rPr>
                              <w:t xml:space="preserve">  a favore di  </w:t>
                            </w:r>
                            <w:r w:rsidRPr="00C3728C">
                              <w:rPr>
                                <w:rFonts w:ascii="Calibri" w:hAnsi="Calibri" w:cs="Arial"/>
                                <w:iCs/>
                                <w:u w:val="single"/>
                              </w:rPr>
                              <w:t xml:space="preserve">AIVA-CVC  </w:t>
                            </w:r>
                            <w:r w:rsidRPr="00C3728C">
                              <w:rPr>
                                <w:rFonts w:ascii="Calibri" w:hAnsi="Calibri" w:cs="Arial"/>
                                <w:iCs/>
                              </w:rPr>
                              <w:t>:</w:t>
                            </w:r>
                          </w:p>
                          <w:p w14:paraId="2EE1FB8B" w14:textId="33AF5BE2" w:rsidR="00C3728C" w:rsidRPr="00C3728C" w:rsidRDefault="00C3728C" w:rsidP="00C3728C">
                            <w:pPr>
                              <w:pStyle w:val="Paragrafoelenco"/>
                              <w:tabs>
                                <w:tab w:val="left" w:pos="1276"/>
                              </w:tabs>
                              <w:ind w:left="0" w:right="79"/>
                              <w:rPr>
                                <w:rFonts w:ascii="Calibri" w:hAnsi="Calibri" w:cs="Arial"/>
                                <w:iCs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Cs/>
                              </w:rPr>
                              <w:tab/>
                            </w:r>
                            <w:r w:rsidRPr="00C3728C">
                              <w:rPr>
                                <w:rFonts w:ascii="Calibri" w:hAnsi="Calibri" w:cs="Calibri"/>
                              </w:rPr>
                              <w:t>BANCA INTESA S.PAOLO–</w:t>
                            </w:r>
                            <w:r w:rsidRPr="00C3728C">
                              <w:rPr>
                                <w:rFonts w:ascii="Calibri" w:hAnsi="Calibri" w:cs="Calibri"/>
                                <w:sz w:val="22"/>
                              </w:rPr>
                              <w:t xml:space="preserve"> </w:t>
                            </w:r>
                            <w:r w:rsidRPr="00C3728C">
                              <w:rPr>
                                <w:rFonts w:ascii="Calibri" w:hAnsi="Calibri" w:cs="Calibri"/>
                                <w:sz w:val="22"/>
                                <w:highlight w:val="yellow"/>
                              </w:rPr>
                              <w:t xml:space="preserve">IBAN:  </w:t>
                            </w:r>
                            <w:r w:rsidRPr="00C3728C">
                              <w:rPr>
                                <w:rFonts w:ascii="Calibri" w:hAnsi="Calibri" w:cs="Calibri"/>
                                <w:b/>
                                <w:sz w:val="22"/>
                                <w:highlight w:val="yellow"/>
                              </w:rPr>
                              <w:t>IT 16 W 03069 01791 1000 0000 4096</w:t>
                            </w:r>
                          </w:p>
                          <w:p w14:paraId="2951BB74" w14:textId="4D7630DD" w:rsidR="00596BE5" w:rsidRDefault="00596BE5" w:rsidP="00C3728C">
                            <w:pPr>
                              <w:tabs>
                                <w:tab w:val="left" w:pos="1134"/>
                              </w:tabs>
                              <w:ind w:left="1276" w:right="-2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1A3E0" id="Text Box 6" o:spid="_x0000_s1052" type="#_x0000_t202" style="position:absolute;margin-left:0;margin-top:31.3pt;width:496.2pt;height:64.85pt;z-index:25164851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" strokeweight=".5pt">
                <v:textbox inset="7.45pt,3.85pt,7.45pt,3.85pt">
                  <w:txbxContent>
                    <w:p w14:paraId="1179AB6F" w14:textId="0FFA07AC" w:rsidR="00FD1752" w:rsidRPr="007E702B" w:rsidRDefault="00FD1752" w:rsidP="007E702B">
                      <w:pPr>
                        <w:ind w:left="1276" w:right="-23" w:hanging="1276"/>
                        <w:jc w:val="both"/>
                        <w:rPr>
                          <w:rFonts w:ascii="Calibri" w:hAnsi="Calibri" w:cs="Calibri"/>
                          <w:b/>
                          <w:color w:val="FF0000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SALD</w:t>
                      </w:r>
                      <w:r w:rsidR="00977C45"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shd w:val="clear" w:color="auto" w:fill="FFFF00"/>
                        </w:rPr>
                        <w:t xml:space="preserve">Entro il  </w:t>
                      </w:r>
                      <w:r w:rsidR="007E702B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1</w:t>
                      </w:r>
                      <w:r w:rsidR="00427628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0</w:t>
                      </w:r>
                      <w:r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-03-20</w:t>
                      </w:r>
                      <w:r w:rsidR="00505107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2</w:t>
                      </w:r>
                      <w:r w:rsidR="00C3728C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6</w:t>
                      </w:r>
                      <w:r w:rsidR="007E702B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505107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7E702B">
                        <w:rPr>
                          <w:rFonts w:ascii="Calibri" w:hAnsi="Calibri" w:cs="Calibri"/>
                        </w:rPr>
                        <w:t>dovr</w:t>
                      </w:r>
                      <w:r w:rsidR="00505107">
                        <w:rPr>
                          <w:rFonts w:ascii="Calibri" w:hAnsi="Calibri" w:cs="Calibri"/>
                        </w:rPr>
                        <w:t>à</w:t>
                      </w:r>
                      <w:r w:rsidR="007E702B">
                        <w:rPr>
                          <w:rFonts w:ascii="Calibri" w:hAnsi="Calibri" w:cs="Calibri"/>
                        </w:rPr>
                        <w:t xml:space="preserve"> essere pagat</w:t>
                      </w:r>
                      <w:r w:rsidR="00505107">
                        <w:rPr>
                          <w:rFonts w:ascii="Calibri" w:hAnsi="Calibri" w:cs="Calibri"/>
                        </w:rPr>
                        <w:t>a</w:t>
                      </w:r>
                      <w:r w:rsidR="00D062BD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C3728C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>ad AIVA-CVC</w:t>
                      </w:r>
                      <w:r w:rsidR="00C3728C" w:rsidRPr="00B22CC1">
                        <w:rPr>
                          <w:rFonts w:ascii="Calibri" w:hAnsi="Calibri" w:cs="Calibri"/>
                          <w:b/>
                          <w:color w:val="FF0000"/>
                        </w:rPr>
                        <w:t xml:space="preserve"> </w:t>
                      </w:r>
                      <w:r w:rsidR="00C3728C" w:rsidRPr="00B22CC1">
                        <w:rPr>
                          <w:rFonts w:ascii="Calibri" w:hAnsi="Calibri" w:cs="Calibri"/>
                          <w:color w:val="FF0000"/>
                        </w:rPr>
                        <w:t xml:space="preserve"> </w:t>
                      </w:r>
                      <w:r w:rsidR="007E702B" w:rsidRPr="00336C6B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>:</w:t>
                      </w:r>
                    </w:p>
                    <w:p w14:paraId="03B2696A" w14:textId="6DCABB7B" w:rsidR="00FD1752" w:rsidRPr="00EB7A5B" w:rsidRDefault="00336C6B" w:rsidP="005753CC">
                      <w:pPr>
                        <w:numPr>
                          <w:ilvl w:val="2"/>
                          <w:numId w:val="12"/>
                        </w:numPr>
                        <w:tabs>
                          <w:tab w:val="left" w:pos="1276"/>
                          <w:tab w:val="left" w:pos="1843"/>
                          <w:tab w:val="right" w:pos="7655"/>
                          <w:tab w:val="right" w:pos="9391"/>
                        </w:tabs>
                        <w:ind w:left="1276" w:right="79" w:hanging="283"/>
                        <w:rPr>
                          <w:rFonts w:ascii="Calibri" w:hAnsi="Calibri" w:cs="Arial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 xml:space="preserve">la </w:t>
                      </w:r>
                      <w:r w:rsidR="00505107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2</w:t>
                      </w:r>
                      <w:r w:rsidR="00505107" w:rsidRPr="00505107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  <w:u w:val="single"/>
                        </w:rPr>
                        <w:t>ª rata</w:t>
                      </w:r>
                      <w:r w:rsidR="00505107" w:rsidRPr="00505107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505107">
                        <w:rPr>
                          <w:rFonts w:ascii="Calibri" w:hAnsi="Calibri" w:cs="Calibri"/>
                          <w:b/>
                          <w:color w:val="FF0000"/>
                          <w:sz w:val="22"/>
                          <w:szCs w:val="22"/>
                        </w:rPr>
                        <w:t xml:space="preserve">a saldo </w:t>
                      </w:r>
                      <w:r w:rsidR="00FD1752">
                        <w:rPr>
                          <w:rFonts w:ascii="Calibri" w:hAnsi="Calibri" w:cs="Calibri"/>
                        </w:rPr>
                        <w:t>della quota per la navigazione + servizi, pari a</w:t>
                      </w:r>
                      <w:r w:rsidR="00FD1752">
                        <w:rPr>
                          <w:rFonts w:ascii="Calibri" w:hAnsi="Calibri" w:cs="Calibri"/>
                          <w:bCs/>
                        </w:rPr>
                        <w:t xml:space="preserve">  </w:t>
                      </w:r>
                      <w:r w:rsidR="00FD1752">
                        <w:rPr>
                          <w:rFonts w:ascii="Calibri" w:hAnsi="Calibri" w:cs="Calibri"/>
                          <w:bCs/>
                        </w:rPr>
                        <w:tab/>
                      </w:r>
                      <w:r w:rsidR="00EB7A5B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€</w:t>
                      </w:r>
                      <w:r w:rsidR="00BB5ECD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 xml:space="preserve"> </w:t>
                      </w:r>
                      <w:r w:rsidR="00EB7A5B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 xml:space="preserve"> </w:t>
                      </w:r>
                      <w:r w:rsidR="00C3728C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70</w:t>
                      </w:r>
                      <w:r w:rsidR="00FD1752">
                        <w:rPr>
                          <w:rFonts w:ascii="Calibri" w:hAnsi="Calibri" w:cs="Calibri"/>
                          <w:b/>
                          <w:color w:val="FF0000"/>
                          <w:sz w:val="24"/>
                          <w:szCs w:val="22"/>
                          <w:shd w:val="clear" w:color="auto" w:fill="FFFF00"/>
                        </w:rPr>
                        <w:t>0</w:t>
                      </w:r>
                    </w:p>
                    <w:p w14:paraId="11B04E0F" w14:textId="77777777" w:rsidR="00C3728C" w:rsidRDefault="00C3728C" w:rsidP="00C3728C">
                      <w:pPr>
                        <w:pStyle w:val="Paragrafoelenco"/>
                        <w:tabs>
                          <w:tab w:val="left" w:pos="1276"/>
                        </w:tabs>
                        <w:ind w:left="0" w:right="79"/>
                        <w:rPr>
                          <w:rFonts w:ascii="Calibri" w:hAnsi="Calibri" w:cs="Arial"/>
                          <w:iCs/>
                        </w:rPr>
                      </w:pPr>
                      <w:r>
                        <w:rPr>
                          <w:rFonts w:ascii="Calibri" w:hAnsi="Calibri" w:cs="Arial"/>
                          <w:iCs/>
                        </w:rPr>
                        <w:tab/>
                      </w:r>
                      <w:r w:rsidRPr="00C3728C">
                        <w:rPr>
                          <w:rFonts w:ascii="Calibri" w:hAnsi="Calibri" w:cs="Arial"/>
                          <w:iCs/>
                        </w:rPr>
                        <w:t xml:space="preserve">mediante </w:t>
                      </w:r>
                      <w:r w:rsidRPr="00C3728C">
                        <w:rPr>
                          <w:rFonts w:ascii="Calibri" w:hAnsi="Calibri" w:cs="Arial"/>
                          <w:b/>
                          <w:bCs/>
                          <w:iCs/>
                          <w:u w:val="single"/>
                        </w:rPr>
                        <w:t>bonifico bancario</w:t>
                      </w:r>
                      <w:r w:rsidRPr="00C3728C">
                        <w:rPr>
                          <w:rFonts w:ascii="Calibri" w:hAnsi="Calibri" w:cs="Arial"/>
                          <w:iCs/>
                        </w:rPr>
                        <w:t xml:space="preserve">  a favore di  </w:t>
                      </w:r>
                      <w:r w:rsidRPr="00C3728C">
                        <w:rPr>
                          <w:rFonts w:ascii="Calibri" w:hAnsi="Calibri" w:cs="Arial"/>
                          <w:iCs/>
                          <w:u w:val="single"/>
                        </w:rPr>
                        <w:t xml:space="preserve">AIVA-CVC  </w:t>
                      </w:r>
                      <w:r w:rsidRPr="00C3728C">
                        <w:rPr>
                          <w:rFonts w:ascii="Calibri" w:hAnsi="Calibri" w:cs="Arial"/>
                          <w:iCs/>
                        </w:rPr>
                        <w:t>:</w:t>
                      </w:r>
                    </w:p>
                    <w:p w14:paraId="2EE1FB8B" w14:textId="33AF5BE2" w:rsidR="00C3728C" w:rsidRPr="00C3728C" w:rsidRDefault="00C3728C" w:rsidP="00C3728C">
                      <w:pPr>
                        <w:pStyle w:val="Paragrafoelenco"/>
                        <w:tabs>
                          <w:tab w:val="left" w:pos="1276"/>
                        </w:tabs>
                        <w:ind w:left="0" w:right="79"/>
                        <w:rPr>
                          <w:rFonts w:ascii="Calibri" w:hAnsi="Calibri" w:cs="Arial"/>
                          <w:iCs/>
                        </w:rPr>
                      </w:pPr>
                      <w:r>
                        <w:rPr>
                          <w:rFonts w:ascii="Calibri" w:hAnsi="Calibri" w:cs="Arial"/>
                          <w:iCs/>
                        </w:rPr>
                        <w:tab/>
                      </w:r>
                      <w:r w:rsidRPr="00C3728C">
                        <w:rPr>
                          <w:rFonts w:ascii="Calibri" w:hAnsi="Calibri" w:cs="Calibri"/>
                        </w:rPr>
                        <w:t>BANCA INTESA S.PAOLO–</w:t>
                      </w:r>
                      <w:r w:rsidRPr="00C3728C">
                        <w:rPr>
                          <w:rFonts w:ascii="Calibri" w:hAnsi="Calibri" w:cs="Calibri"/>
                          <w:sz w:val="22"/>
                        </w:rPr>
                        <w:t xml:space="preserve"> </w:t>
                      </w:r>
                      <w:r w:rsidRPr="00C3728C">
                        <w:rPr>
                          <w:rFonts w:ascii="Calibri" w:hAnsi="Calibri" w:cs="Calibri"/>
                          <w:sz w:val="22"/>
                          <w:highlight w:val="yellow"/>
                        </w:rPr>
                        <w:t xml:space="preserve">IBAN:  </w:t>
                      </w:r>
                      <w:r w:rsidRPr="00C3728C">
                        <w:rPr>
                          <w:rFonts w:ascii="Calibri" w:hAnsi="Calibri" w:cs="Calibri"/>
                          <w:b/>
                          <w:sz w:val="22"/>
                          <w:highlight w:val="yellow"/>
                        </w:rPr>
                        <w:t>IT 16 W 03069 01791 1000 0000 4096</w:t>
                      </w:r>
                    </w:p>
                    <w:p w14:paraId="2951BB74" w14:textId="4D7630DD" w:rsidR="00596BE5" w:rsidRDefault="00596BE5" w:rsidP="00C3728C">
                      <w:pPr>
                        <w:tabs>
                          <w:tab w:val="left" w:pos="1134"/>
                        </w:tabs>
                        <w:ind w:left="1276" w:right="-2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6D246" w14:textId="4443F689" w:rsidR="00D062BD" w:rsidRDefault="00D062BD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28D28D4A" w14:textId="03D0492D" w:rsidR="00505107" w:rsidRDefault="00505107" w:rsidP="00D062BD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56FA2DB8" w14:textId="77777777" w:rsidR="00E6334F" w:rsidRDefault="00E6334F" w:rsidP="00D062BD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043E246A" w14:textId="7BD76973" w:rsidR="00505107" w:rsidRDefault="00E51013" w:rsidP="00505107">
      <w:pPr>
        <w:tabs>
          <w:tab w:val="left" w:pos="1843"/>
          <w:tab w:val="left" w:pos="2977"/>
          <w:tab w:val="left" w:pos="5670"/>
        </w:tabs>
        <w:spacing w:before="60"/>
        <w:ind w:right="79"/>
      </w:pPr>
      <w:r>
        <w:rPr>
          <w:rFonts w:ascii="Calibri" w:hAnsi="Calibri" w:cs="Arial"/>
          <w:b/>
          <w:bCs/>
          <w:color w:val="FF0000"/>
          <w:sz w:val="28"/>
          <w:szCs w:val="28"/>
          <w:bdr w:val="single" w:sz="8" w:space="0" w:color="538135" w:shadow="1"/>
          <w:shd w:val="clear" w:color="auto" w:fill="FFFF00"/>
        </w:rPr>
        <w:t xml:space="preserve">Varie </w:t>
      </w:r>
      <w:r w:rsidR="00505107" w:rsidRPr="004F245E">
        <w:rPr>
          <w:rFonts w:ascii="Calibri" w:hAnsi="Calibri" w:cs="Arial"/>
          <w:b/>
          <w:bCs/>
          <w:color w:val="FF0000"/>
          <w:sz w:val="28"/>
          <w:szCs w:val="28"/>
          <w:bdr w:val="single" w:sz="8" w:space="0" w:color="538135" w:shadow="1"/>
          <w:shd w:val="clear" w:color="auto" w:fill="FFFF00"/>
        </w:rPr>
        <w:t>:</w:t>
      </w:r>
      <w:r w:rsidR="00505107">
        <w:rPr>
          <w:rFonts w:ascii="Calibri" w:hAnsi="Calibri" w:cs="Arial"/>
          <w:b/>
          <w:bCs/>
          <w:color w:val="FF0000"/>
          <w:sz w:val="28"/>
          <w:szCs w:val="28"/>
          <w:bdr w:val="single" w:sz="4" w:space="0" w:color="auto" w:shadow="1"/>
          <w:shd w:val="clear" w:color="auto" w:fill="FFFF00"/>
        </w:rPr>
        <w:t xml:space="preserve">   </w:t>
      </w:r>
    </w:p>
    <w:p w14:paraId="47F3755B" w14:textId="44C75A48" w:rsidR="005B64D5" w:rsidRDefault="00336C6B" w:rsidP="00D062BD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49536" behindDoc="0" locked="0" layoutInCell="1" allowOverlap="1" wp14:anchorId="691026D1" wp14:editId="721228F7">
                <wp:simplePos x="0" y="0"/>
                <wp:positionH relativeFrom="column">
                  <wp:posOffset>10160</wp:posOffset>
                </wp:positionH>
                <wp:positionV relativeFrom="paragraph">
                  <wp:posOffset>64771</wp:posOffset>
                </wp:positionV>
                <wp:extent cx="6283960" cy="463550"/>
                <wp:effectExtent l="0" t="0" r="21590" b="1270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D52E7" w14:textId="4FA268B2" w:rsidR="00D062BD" w:rsidRDefault="00D062BD" w:rsidP="00D062BD">
                            <w:pPr>
                              <w:ind w:left="1418" w:right="79" w:hanging="1418"/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DOCUMENTI: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505107">
                              <w:rPr>
                                <w:rFonts w:ascii="Calibri" w:hAnsi="Calibri" w:cs="Arial"/>
                                <w:u w:val="single"/>
                              </w:rPr>
                              <w:t xml:space="preserve">È </w:t>
                            </w:r>
                            <w:r w:rsidR="00F034D9">
                              <w:rPr>
                                <w:rFonts w:ascii="Calibri" w:hAnsi="Calibri" w:cs="Arial"/>
                                <w:u w:val="single"/>
                              </w:rPr>
                              <w:t>necessario</w:t>
                            </w:r>
                            <w:r w:rsidRPr="00505107">
                              <w:rPr>
                                <w:rFonts w:ascii="Calibri" w:hAnsi="Calibri" w:cs="Arial"/>
                                <w:u w:val="single"/>
                              </w:rPr>
                              <w:t xml:space="preserve"> </w:t>
                            </w:r>
                            <w:r w:rsidR="00505107" w:rsidRPr="00505107">
                              <w:rPr>
                                <w:rFonts w:ascii="Calibri" w:hAnsi="Calibri" w:cs="Arial"/>
                                <w:u w:val="single"/>
                              </w:rPr>
                              <w:t xml:space="preserve">il </w:t>
                            </w:r>
                            <w:r w:rsidR="00505107" w:rsidRPr="00505107">
                              <w:rPr>
                                <w:rFonts w:ascii="Calibri" w:hAnsi="Calibri" w:cs="Arial"/>
                                <w:b/>
                                <w:bCs/>
                                <w:highlight w:val="yellow"/>
                                <w:u w:val="single"/>
                              </w:rPr>
                              <w:t>passaporto</w:t>
                            </w:r>
                            <w:r w:rsidR="00505107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br/>
                            </w:r>
                            <w:r w:rsidR="00A06596">
                              <w:rPr>
                                <w:rFonts w:ascii="Calibri" w:hAnsi="Calibri" w:cs="Arial"/>
                              </w:rPr>
                              <w:t>I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 possessori di patente nautica e certificato limitato di RTF sono invitati a portarli con sé.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26D1" id="Text Box 18" o:spid="_x0000_s1053" type="#_x0000_t202" style="position:absolute;margin-left:.8pt;margin-top:5.1pt;width:494.8pt;height:36.5pt;z-index:2516495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" strokeweight=".5pt">
                <v:textbox inset="7.45pt,3.85pt,7.45pt,3.85pt">
                  <w:txbxContent>
                    <w:p w14:paraId="393D52E7" w14:textId="4FA268B2" w:rsidR="00D062BD" w:rsidRDefault="00D062BD" w:rsidP="00D062BD">
                      <w:pPr>
                        <w:ind w:left="1418" w:right="79" w:hanging="1418"/>
                      </w:pP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DOCUMENTI: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505107">
                        <w:rPr>
                          <w:rFonts w:ascii="Calibri" w:hAnsi="Calibri" w:cs="Arial"/>
                          <w:u w:val="single"/>
                        </w:rPr>
                        <w:t xml:space="preserve">È </w:t>
                      </w:r>
                      <w:r w:rsidR="00F034D9">
                        <w:rPr>
                          <w:rFonts w:ascii="Calibri" w:hAnsi="Calibri" w:cs="Arial"/>
                          <w:u w:val="single"/>
                        </w:rPr>
                        <w:t>necessario</w:t>
                      </w:r>
                      <w:r w:rsidRPr="00505107">
                        <w:rPr>
                          <w:rFonts w:ascii="Calibri" w:hAnsi="Calibri" w:cs="Arial"/>
                          <w:u w:val="single"/>
                        </w:rPr>
                        <w:t xml:space="preserve"> </w:t>
                      </w:r>
                      <w:r w:rsidR="00505107" w:rsidRPr="00505107">
                        <w:rPr>
                          <w:rFonts w:ascii="Calibri" w:hAnsi="Calibri" w:cs="Arial"/>
                          <w:u w:val="single"/>
                        </w:rPr>
                        <w:t xml:space="preserve">il </w:t>
                      </w:r>
                      <w:r w:rsidR="00505107" w:rsidRPr="00505107">
                        <w:rPr>
                          <w:rFonts w:ascii="Calibri" w:hAnsi="Calibri" w:cs="Arial"/>
                          <w:b/>
                          <w:bCs/>
                          <w:highlight w:val="yellow"/>
                          <w:u w:val="single"/>
                        </w:rPr>
                        <w:t>passaporto</w:t>
                      </w:r>
                      <w:r w:rsidR="00505107">
                        <w:rPr>
                          <w:rFonts w:ascii="Calibri" w:hAnsi="Calibri" w:cs="Arial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</w:rPr>
                        <w:br/>
                      </w:r>
                      <w:r w:rsidR="00A06596">
                        <w:rPr>
                          <w:rFonts w:ascii="Calibri" w:hAnsi="Calibri" w:cs="Arial"/>
                        </w:rPr>
                        <w:t>I</w:t>
                      </w:r>
                      <w:r>
                        <w:rPr>
                          <w:rFonts w:ascii="Calibri" w:hAnsi="Calibri" w:cs="Arial"/>
                        </w:rPr>
                        <w:t xml:space="preserve"> possessori di patente nautica e certificato limitato di RTF sono invitati a portarli con sé.</w:t>
                      </w:r>
                    </w:p>
                  </w:txbxContent>
                </v:textbox>
              </v:shape>
            </w:pict>
          </mc:Fallback>
        </mc:AlternateContent>
      </w:r>
    </w:p>
    <w:p w14:paraId="53F266D0" w14:textId="0267841F" w:rsidR="00D062BD" w:rsidRDefault="001B7A92" w:rsidP="00D062BD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0560" behindDoc="0" locked="0" layoutInCell="1" allowOverlap="1" wp14:anchorId="2BAE2048" wp14:editId="3DBA72AF">
                <wp:simplePos x="0" y="0"/>
                <wp:positionH relativeFrom="column">
                  <wp:posOffset>14605</wp:posOffset>
                </wp:positionH>
                <wp:positionV relativeFrom="paragraph">
                  <wp:posOffset>182880</wp:posOffset>
                </wp:positionV>
                <wp:extent cx="6278880" cy="1062355"/>
                <wp:effectExtent l="0" t="0" r="26670" b="23495"/>
                <wp:wrapNone/>
                <wp:docPr id="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1062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13047" w14:textId="0737B82E" w:rsidR="00D062BD" w:rsidRDefault="00D062BD" w:rsidP="00D062BD">
                            <w:pPr>
                              <w:ind w:left="1134" w:right="79" w:hanging="1134"/>
                              <w:jc w:val="both"/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>RINUNCE: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 w:cs="Arial"/>
                              </w:rPr>
                              <w:t xml:space="preserve">In caso di rinuncia </w:t>
                            </w:r>
                            <w:r w:rsidR="00505107">
                              <w:rPr>
                                <w:rFonts w:ascii="Calibri" w:hAnsi="Calibri" w:cs="Arial"/>
                              </w:rPr>
                              <w:t xml:space="preserve">per motivi personali, </w:t>
                            </w:r>
                            <w:r>
                              <w:rPr>
                                <w:rFonts w:ascii="Calibri" w:hAnsi="Calibri" w:cs="Arial"/>
                              </w:rPr>
                              <w:t>gli importi già versati saranno rimborsati solo se sarà possibile la sostituzione, meno € 50 che saranno trattenuti per spese di organizzazione ed altri oneri non recuperabili.</w:t>
                            </w:r>
                          </w:p>
                          <w:p w14:paraId="135602FE" w14:textId="1B907AB9" w:rsidR="002A5D06" w:rsidRDefault="00D062BD" w:rsidP="00D062BD">
                            <w:pPr>
                              <w:ind w:left="1134"/>
                              <w:jc w:val="both"/>
                              <w:rPr>
                                <w:rFonts w:ascii="Calibri" w:hAnsi="Calibri" w:cs="Arial"/>
                                <w:bCs/>
                                <w:i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</w:rPr>
                              <w:t xml:space="preserve">I partecipanti </w:t>
                            </w:r>
                            <w:r w:rsidR="002A5D06">
                              <w:rPr>
                                <w:rFonts w:ascii="Calibri" w:hAnsi="Calibri" w:cs="Arial"/>
                                <w:i/>
                              </w:rPr>
                              <w:t xml:space="preserve">– se credono – </w:t>
                            </w:r>
                            <w:r>
                              <w:rPr>
                                <w:rFonts w:ascii="Calibri" w:hAnsi="Calibri" w:cs="Arial"/>
                                <w:i/>
                              </w:rPr>
                              <w:t>potranno sottoscrivere</w:t>
                            </w:r>
                            <w:r w:rsidR="00BB5ECD">
                              <w:rPr>
                                <w:rFonts w:ascii="Calibri" w:hAnsi="Calibri" w:cs="Arial"/>
                                <w:i/>
                              </w:rPr>
                              <w:t xml:space="preserve"> autonomamente</w:t>
                            </w:r>
                            <w:r>
                              <w:rPr>
                                <w:rFonts w:ascii="Calibri" w:hAnsi="Calibri" w:cs="Arial"/>
                                <w:i/>
                              </w:rPr>
                              <w:t xml:space="preserve"> polizza assicurativa per l’annullamento del viaggio</w:t>
                            </w:r>
                            <w:r w:rsidR="00BB5ECD">
                              <w:rPr>
                                <w:rFonts w:ascii="Calibri" w:hAnsi="Calibri" w:cs="Arial"/>
                                <w:i/>
                              </w:rPr>
                              <w:t xml:space="preserve"> per gravi motivi</w:t>
                            </w:r>
                            <w:r>
                              <w:rPr>
                                <w:rFonts w:ascii="Calibri" w:hAnsi="Calibri" w:cs="Arial"/>
                                <w:i/>
                              </w:rPr>
                              <w:t xml:space="preserve">. </w:t>
                            </w:r>
                            <w:r w:rsidRPr="00511B3F">
                              <w:rPr>
                                <w:rFonts w:ascii="Calibri" w:hAnsi="Calibri" w:cs="Arial"/>
                                <w:bCs/>
                                <w:i/>
                              </w:rPr>
                              <w:t>V</w:t>
                            </w:r>
                            <w:r w:rsidRPr="007A0682">
                              <w:rPr>
                                <w:rFonts w:ascii="Calibri" w:hAnsi="Calibri" w:cs="Arial"/>
                                <w:bCs/>
                                <w:i/>
                              </w:rPr>
                              <w:t xml:space="preserve">edi </w:t>
                            </w:r>
                            <w:r w:rsidR="002A5D06">
                              <w:rPr>
                                <w:rFonts w:ascii="Calibri" w:hAnsi="Calibri" w:cs="Arial"/>
                                <w:bCs/>
                                <w:i/>
                              </w:rPr>
                              <w:t xml:space="preserve">ad es. </w:t>
                            </w:r>
                            <w:r>
                              <w:rPr>
                                <w:rFonts w:ascii="Calibri" w:hAnsi="Calibri" w:cs="Arial"/>
                                <w:bCs/>
                                <w:i/>
                              </w:rPr>
                              <w:t xml:space="preserve">sul sito Europe Assistance: </w:t>
                            </w:r>
                          </w:p>
                          <w:p w14:paraId="65BD7821" w14:textId="5DE7ADF7" w:rsidR="00D062BD" w:rsidRPr="00697F1E" w:rsidRDefault="00505107" w:rsidP="00505107">
                            <w:pPr>
                              <w:ind w:left="1134"/>
                              <w:jc w:val="both"/>
                              <w:rPr>
                                <w:rFonts w:ascii="Calibri" w:hAnsi="Calibri" w:cs="Arial"/>
                                <w:bCs/>
                                <w:color w:val="C00000"/>
                              </w:rPr>
                            </w:pPr>
                            <w:r w:rsidRPr="00505107">
                              <w:rPr>
                                <w:rFonts w:ascii="Calibri" w:hAnsi="Calibri" w:cs="Arial"/>
                                <w:bCs/>
                                <w:i/>
                                <w:color w:val="C00000"/>
                              </w:rPr>
                              <w:t>https://www.europassistance.it/prodotti-per-te/viaggi/cancellation-top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E2048" id="Text Box 19" o:spid="_x0000_s1054" type="#_x0000_t202" style="position:absolute;margin-left:1.15pt;margin-top:14.4pt;width:494.4pt;height:83.65pt;z-index:2516505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" strokeweight=".5pt">
                <v:textbox inset="7.45pt,3.85pt,7.45pt,3.85pt">
                  <w:txbxContent>
                    <w:p w14:paraId="6A713047" w14:textId="0737B82E" w:rsidR="00D062BD" w:rsidRDefault="00D062BD" w:rsidP="00D062BD">
                      <w:pPr>
                        <w:ind w:left="1134" w:right="79" w:hanging="1134"/>
                        <w:jc w:val="both"/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>RINUNCE: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 w:cs="Arial"/>
                        </w:rPr>
                        <w:t xml:space="preserve">In caso di rinuncia </w:t>
                      </w:r>
                      <w:r w:rsidR="00505107">
                        <w:rPr>
                          <w:rFonts w:ascii="Calibri" w:hAnsi="Calibri" w:cs="Arial"/>
                        </w:rPr>
                        <w:t xml:space="preserve">per motivi personali, </w:t>
                      </w:r>
                      <w:r>
                        <w:rPr>
                          <w:rFonts w:ascii="Calibri" w:hAnsi="Calibri" w:cs="Arial"/>
                        </w:rPr>
                        <w:t>gli importi già versati saranno rimborsati solo se sarà possibile la sostituzione, meno € 50 che saranno trattenuti per spese di organizzazione ed altri oneri non recuperabili.</w:t>
                      </w:r>
                    </w:p>
                    <w:p w14:paraId="135602FE" w14:textId="1B907AB9" w:rsidR="002A5D06" w:rsidRDefault="00D062BD" w:rsidP="00D062BD">
                      <w:pPr>
                        <w:ind w:left="1134"/>
                        <w:jc w:val="both"/>
                        <w:rPr>
                          <w:rFonts w:ascii="Calibri" w:hAnsi="Calibri" w:cs="Arial"/>
                          <w:bCs/>
                          <w:i/>
                        </w:rPr>
                      </w:pPr>
                      <w:r>
                        <w:rPr>
                          <w:rFonts w:ascii="Calibri" w:hAnsi="Calibri" w:cs="Arial"/>
                          <w:i/>
                        </w:rPr>
                        <w:t xml:space="preserve">I partecipanti </w:t>
                      </w:r>
                      <w:r w:rsidR="002A5D06">
                        <w:rPr>
                          <w:rFonts w:ascii="Calibri" w:hAnsi="Calibri" w:cs="Arial"/>
                          <w:i/>
                        </w:rPr>
                        <w:t xml:space="preserve">– se credono – </w:t>
                      </w:r>
                      <w:r>
                        <w:rPr>
                          <w:rFonts w:ascii="Calibri" w:hAnsi="Calibri" w:cs="Arial"/>
                          <w:i/>
                        </w:rPr>
                        <w:t>potranno sottoscrivere</w:t>
                      </w:r>
                      <w:r w:rsidR="00BB5ECD">
                        <w:rPr>
                          <w:rFonts w:ascii="Calibri" w:hAnsi="Calibri" w:cs="Arial"/>
                          <w:i/>
                        </w:rPr>
                        <w:t xml:space="preserve"> autonomamente</w:t>
                      </w:r>
                      <w:r>
                        <w:rPr>
                          <w:rFonts w:ascii="Calibri" w:hAnsi="Calibri" w:cs="Arial"/>
                          <w:i/>
                        </w:rPr>
                        <w:t xml:space="preserve"> polizza assicurativa per l’annullamento del viaggio</w:t>
                      </w:r>
                      <w:r w:rsidR="00BB5ECD">
                        <w:rPr>
                          <w:rFonts w:ascii="Calibri" w:hAnsi="Calibri" w:cs="Arial"/>
                          <w:i/>
                        </w:rPr>
                        <w:t xml:space="preserve"> per gravi motivi</w:t>
                      </w:r>
                      <w:r>
                        <w:rPr>
                          <w:rFonts w:ascii="Calibri" w:hAnsi="Calibri" w:cs="Arial"/>
                          <w:i/>
                        </w:rPr>
                        <w:t xml:space="preserve">. </w:t>
                      </w:r>
                      <w:r w:rsidRPr="00511B3F">
                        <w:rPr>
                          <w:rFonts w:ascii="Calibri" w:hAnsi="Calibri" w:cs="Arial"/>
                          <w:bCs/>
                          <w:i/>
                        </w:rPr>
                        <w:t>V</w:t>
                      </w:r>
                      <w:r w:rsidRPr="007A0682">
                        <w:rPr>
                          <w:rFonts w:ascii="Calibri" w:hAnsi="Calibri" w:cs="Arial"/>
                          <w:bCs/>
                          <w:i/>
                        </w:rPr>
                        <w:t xml:space="preserve">edi </w:t>
                      </w:r>
                      <w:r w:rsidR="002A5D06">
                        <w:rPr>
                          <w:rFonts w:ascii="Calibri" w:hAnsi="Calibri" w:cs="Arial"/>
                          <w:bCs/>
                          <w:i/>
                        </w:rPr>
                        <w:t xml:space="preserve">ad es. </w:t>
                      </w:r>
                      <w:r>
                        <w:rPr>
                          <w:rFonts w:ascii="Calibri" w:hAnsi="Calibri" w:cs="Arial"/>
                          <w:bCs/>
                          <w:i/>
                        </w:rPr>
                        <w:t xml:space="preserve">sul sito Europe Assistance: </w:t>
                      </w:r>
                    </w:p>
                    <w:p w14:paraId="65BD7821" w14:textId="5DE7ADF7" w:rsidR="00D062BD" w:rsidRPr="00697F1E" w:rsidRDefault="00505107" w:rsidP="00505107">
                      <w:pPr>
                        <w:ind w:left="1134"/>
                        <w:jc w:val="both"/>
                        <w:rPr>
                          <w:rFonts w:ascii="Calibri" w:hAnsi="Calibri" w:cs="Arial"/>
                          <w:bCs/>
                          <w:color w:val="C00000"/>
                        </w:rPr>
                      </w:pPr>
                      <w:r w:rsidRPr="00505107">
                        <w:rPr>
                          <w:rFonts w:ascii="Calibri" w:hAnsi="Calibri" w:cs="Arial"/>
                          <w:bCs/>
                          <w:i/>
                          <w:color w:val="C00000"/>
                        </w:rPr>
                        <w:t>https://www.europassistance.it/prodotti-per-te/viaggi/cancellation-top</w:t>
                      </w:r>
                    </w:p>
                  </w:txbxContent>
                </v:textbox>
              </v:shape>
            </w:pict>
          </mc:Fallback>
        </mc:AlternateContent>
      </w:r>
    </w:p>
    <w:p w14:paraId="155F2098" w14:textId="38E9F4F7" w:rsidR="00D062BD" w:rsidRDefault="00D062BD" w:rsidP="00D062BD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7D721153" w14:textId="3E397ABA" w:rsidR="00D062BD" w:rsidRDefault="00D062BD" w:rsidP="00D062BD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35DDFD2E" w14:textId="6964BD0C" w:rsidR="001B7A92" w:rsidRDefault="001B7A92" w:rsidP="001509E8">
      <w:pPr>
        <w:tabs>
          <w:tab w:val="left" w:pos="1560"/>
          <w:tab w:val="left" w:pos="2977"/>
          <w:tab w:val="left" w:pos="5670"/>
        </w:tabs>
        <w:spacing w:before="240"/>
        <w:ind w:right="79"/>
        <w:rPr>
          <w:rFonts w:ascii="Arial Narrow" w:hAnsi="Arial Narrow" w:cs="Arial"/>
          <w:b/>
          <w:bCs/>
          <w:color w:val="FF0000"/>
          <w:sz w:val="36"/>
          <w:szCs w:val="11"/>
        </w:rPr>
      </w:pPr>
    </w:p>
    <w:p w14:paraId="6DDA7A3D" w14:textId="743052FA" w:rsidR="001B7A92" w:rsidRPr="000170DC" w:rsidRDefault="001B7A92" w:rsidP="001B7A92">
      <w:pPr>
        <w:spacing w:before="480"/>
        <w:ind w:right="79"/>
        <w:jc w:val="both"/>
        <w:rPr>
          <w:rFonts w:ascii="Calibri" w:hAnsi="Calibri" w:cs="Arial"/>
          <w:b/>
          <w:color w:val="FF0000"/>
        </w:rPr>
      </w:pPr>
    </w:p>
    <w:sectPr w:rsidR="001B7A92" w:rsidRPr="000170DC" w:rsidSect="00397C4C">
      <w:headerReference w:type="default" r:id="rId23"/>
      <w:footerReference w:type="default" r:id="rId24"/>
      <w:pgSz w:w="11906" w:h="16838"/>
      <w:pgMar w:top="2835" w:right="851" w:bottom="1276" w:left="1134" w:header="709" w:footer="71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72F8E" w14:textId="77777777" w:rsidR="00B1458E" w:rsidRDefault="00B1458E">
      <w:r>
        <w:separator/>
      </w:r>
    </w:p>
  </w:endnote>
  <w:endnote w:type="continuationSeparator" w:id="0">
    <w:p w14:paraId="35B030A1" w14:textId="77777777" w:rsidR="00B1458E" w:rsidRDefault="00B14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(PCL6)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ernhardFashion BT">
    <w:altName w:val="Swis721 BdOul BT"/>
    <w:charset w:val="00"/>
    <w:family w:val="decorative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 Hv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05214" w14:textId="77777777" w:rsidR="00FD1752" w:rsidRDefault="00FD1752">
    <w:pPr>
      <w:shd w:val="clear" w:color="auto" w:fill="333399"/>
      <w:tabs>
        <w:tab w:val="left" w:pos="7740"/>
        <w:tab w:val="left" w:pos="7797"/>
      </w:tabs>
      <w:rPr>
        <w:color w:val="333399"/>
        <w:sz w:val="3"/>
        <w:szCs w:val="3"/>
      </w:rPr>
    </w:pPr>
  </w:p>
  <w:p w14:paraId="0F79A428" w14:textId="77777777" w:rsidR="00FD1752" w:rsidRDefault="00FD1752">
    <w:pPr>
      <w:tabs>
        <w:tab w:val="left" w:pos="7740"/>
        <w:tab w:val="left" w:pos="7797"/>
      </w:tabs>
      <w:rPr>
        <w:color w:val="333399"/>
        <w:sz w:val="2"/>
        <w:szCs w:val="2"/>
      </w:rPr>
    </w:pPr>
  </w:p>
  <w:p w14:paraId="489B52AB" w14:textId="77777777" w:rsidR="00FD1752" w:rsidRDefault="00FD1752">
    <w:pPr>
      <w:shd w:val="clear" w:color="auto" w:fill="FF0000"/>
      <w:tabs>
        <w:tab w:val="left" w:pos="7740"/>
        <w:tab w:val="left" w:pos="7797"/>
      </w:tabs>
      <w:rPr>
        <w:color w:val="333399"/>
        <w:sz w:val="3"/>
        <w:szCs w:val="3"/>
      </w:rPr>
    </w:pPr>
  </w:p>
  <w:p w14:paraId="09BF568C" w14:textId="77777777" w:rsidR="00FD1752" w:rsidRDefault="00FD1752">
    <w:pPr>
      <w:tabs>
        <w:tab w:val="left" w:pos="7740"/>
        <w:tab w:val="left" w:pos="7797"/>
      </w:tabs>
      <w:rPr>
        <w:color w:val="333399"/>
        <w:sz w:val="2"/>
        <w:szCs w:val="2"/>
      </w:rPr>
    </w:pPr>
  </w:p>
  <w:p w14:paraId="0C67E5F8" w14:textId="77777777" w:rsidR="00FD1752" w:rsidRDefault="00FD1752">
    <w:pPr>
      <w:shd w:val="clear" w:color="auto" w:fill="333399"/>
      <w:tabs>
        <w:tab w:val="left" w:pos="7740"/>
        <w:tab w:val="left" w:pos="7797"/>
      </w:tabs>
      <w:rPr>
        <w:color w:val="333399"/>
        <w:sz w:val="3"/>
        <w:szCs w:val="3"/>
      </w:rPr>
    </w:pPr>
  </w:p>
  <w:p w14:paraId="08EE1BE9" w14:textId="77777777" w:rsidR="00E933DD" w:rsidRPr="00167D48" w:rsidRDefault="00E933DD" w:rsidP="00E933DD">
    <w:pPr>
      <w:pStyle w:val="Intestazione"/>
      <w:tabs>
        <w:tab w:val="left" w:pos="7797"/>
      </w:tabs>
      <w:spacing w:before="60"/>
      <w:rPr>
        <w:rFonts w:ascii="Futura Hv BT" w:hAnsi="Futura Hv BT"/>
        <w:b/>
        <w:color w:val="333399"/>
        <w:sz w:val="22"/>
        <w:szCs w:val="22"/>
      </w:rPr>
    </w:pPr>
    <w:r w:rsidRPr="00167D48">
      <w:rPr>
        <w:rFonts w:ascii="Futura Hv BT" w:hAnsi="Futura Hv BT"/>
        <w:b/>
        <w:color w:val="333399"/>
        <w:sz w:val="28"/>
        <w:szCs w:val="28"/>
      </w:rPr>
      <w:t>AIVA-</w:t>
    </w:r>
    <w:proofErr w:type="gramStart"/>
    <w:r w:rsidRPr="00167D48">
      <w:rPr>
        <w:rFonts w:ascii="Futura Hv BT" w:hAnsi="Futura Hv BT"/>
        <w:b/>
        <w:color w:val="333399"/>
        <w:sz w:val="28"/>
        <w:szCs w:val="28"/>
      </w:rPr>
      <w:t>CVC</w:t>
    </w:r>
    <w:r w:rsidRPr="00167D48">
      <w:rPr>
        <w:rFonts w:ascii="Futura Hv BT" w:hAnsi="Futura Hv BT"/>
        <w:b/>
        <w:color w:val="333399"/>
        <w:sz w:val="22"/>
        <w:szCs w:val="22"/>
      </w:rPr>
      <w:t xml:space="preserve">  -</w:t>
    </w:r>
    <w:proofErr w:type="gramEnd"/>
    <w:r w:rsidRPr="00167D48">
      <w:rPr>
        <w:rFonts w:ascii="Futura Hv BT" w:hAnsi="Futura Hv BT"/>
        <w:b/>
        <w:color w:val="333399"/>
        <w:sz w:val="22"/>
        <w:szCs w:val="22"/>
      </w:rPr>
      <w:t xml:space="preserve">  QUADRANTE TOSCANA </w:t>
    </w:r>
  </w:p>
  <w:p w14:paraId="31B171B1" w14:textId="6746D77B" w:rsidR="00E933DD" w:rsidRPr="00AF48F1" w:rsidRDefault="00E933DD" w:rsidP="00E933DD">
    <w:pPr>
      <w:pStyle w:val="Intestazione"/>
      <w:tabs>
        <w:tab w:val="left" w:pos="7797"/>
      </w:tabs>
      <w:rPr>
        <w:rFonts w:ascii="Arial Narrow" w:hAnsi="Arial Narrow"/>
        <w:sz w:val="18"/>
        <w:szCs w:val="18"/>
      </w:rPr>
    </w:pPr>
    <w:r w:rsidRPr="00AF48F1">
      <w:rPr>
        <w:rFonts w:ascii="Arial Narrow" w:hAnsi="Arial Narrow"/>
        <w:sz w:val="18"/>
        <w:szCs w:val="18"/>
      </w:rPr>
      <w:t>c/</w:t>
    </w:r>
    <w:proofErr w:type="gramStart"/>
    <w:r w:rsidRPr="00AF48F1">
      <w:rPr>
        <w:rFonts w:ascii="Arial Narrow" w:hAnsi="Arial Narrow"/>
        <w:sz w:val="18"/>
        <w:szCs w:val="18"/>
      </w:rPr>
      <w:t>o  Saverio</w:t>
    </w:r>
    <w:proofErr w:type="gramEnd"/>
    <w:r w:rsidRPr="00AF48F1">
      <w:rPr>
        <w:rFonts w:ascii="Arial Narrow" w:hAnsi="Arial Narrow"/>
        <w:sz w:val="18"/>
        <w:szCs w:val="18"/>
      </w:rPr>
      <w:t xml:space="preserve"> Vella – via Baccano, 5 – 50014 Fiesole (</w:t>
    </w:r>
    <w:proofErr w:type="gramStart"/>
    <w:r w:rsidRPr="00AF48F1">
      <w:rPr>
        <w:rFonts w:ascii="Arial Narrow" w:hAnsi="Arial Narrow"/>
        <w:sz w:val="18"/>
        <w:szCs w:val="18"/>
      </w:rPr>
      <w:t>FI)   -  e-mail</w:t>
    </w:r>
    <w:proofErr w:type="gramEnd"/>
    <w:r w:rsidRPr="00AF48F1">
      <w:rPr>
        <w:rFonts w:ascii="Arial Narrow" w:hAnsi="Arial Narrow"/>
        <w:sz w:val="18"/>
        <w:szCs w:val="18"/>
      </w:rPr>
      <w:t xml:space="preserve">  info@quadrantetoscana.it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95D6C" w14:textId="77777777" w:rsidR="00B1458E" w:rsidRDefault="00B1458E">
      <w:r>
        <w:separator/>
      </w:r>
    </w:p>
  </w:footnote>
  <w:footnote w:type="continuationSeparator" w:id="0">
    <w:p w14:paraId="2195C7FA" w14:textId="77777777" w:rsidR="00B1458E" w:rsidRDefault="00B14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09FA1" w14:textId="45EECDC3" w:rsidR="00FD1752" w:rsidRDefault="00B14D36" w:rsidP="00E933DD">
    <w:pPr>
      <w:tabs>
        <w:tab w:val="left" w:pos="5670"/>
      </w:tabs>
      <w:rPr>
        <w:rFonts w:ascii="Arial" w:hAnsi="Arial" w:cs="Arial"/>
        <w:sz w:val="28"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19A0B1BA" wp14:editId="3830DF2F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2381250" cy="1333500"/>
          <wp:effectExtent l="0" t="0" r="0" b="0"/>
          <wp:wrapNone/>
          <wp:docPr id="1304341537" name="Immagine 13043415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D8CD97" w14:textId="77777777" w:rsidR="00FD1752" w:rsidRPr="00E933DD" w:rsidRDefault="00FD1752">
    <w:pPr>
      <w:tabs>
        <w:tab w:val="left" w:pos="4680"/>
      </w:tabs>
      <w:ind w:left="4680" w:hanging="360"/>
      <w:rPr>
        <w:rFonts w:ascii="Arial" w:hAnsi="Arial" w:cs="Arial"/>
        <w:sz w:val="22"/>
        <w:szCs w:val="22"/>
      </w:rPr>
    </w:pPr>
  </w:p>
  <w:p w14:paraId="1753D520" w14:textId="77777777" w:rsidR="00FD1752" w:rsidRPr="00E933DD" w:rsidRDefault="00FD1752">
    <w:pPr>
      <w:tabs>
        <w:tab w:val="left" w:pos="4680"/>
      </w:tabs>
      <w:ind w:left="4680" w:hanging="360"/>
      <w:rPr>
        <w:rFonts w:ascii="Arial" w:hAnsi="Arial" w:cs="Arial"/>
        <w:sz w:val="22"/>
        <w:szCs w:val="22"/>
      </w:rPr>
    </w:pPr>
  </w:p>
  <w:p w14:paraId="0623FA1B" w14:textId="77777777" w:rsidR="00FD1752" w:rsidRPr="00E933DD" w:rsidRDefault="00FD1752">
    <w:pPr>
      <w:tabs>
        <w:tab w:val="left" w:pos="4680"/>
      </w:tabs>
      <w:ind w:left="4680" w:hanging="360"/>
      <w:rPr>
        <w:rFonts w:ascii="Arial" w:hAnsi="Arial" w:cs="Arial"/>
        <w:sz w:val="22"/>
        <w:szCs w:val="22"/>
      </w:rPr>
    </w:pPr>
  </w:p>
  <w:p w14:paraId="2D3E8A3E" w14:textId="77777777" w:rsidR="00FD1752" w:rsidRPr="00E933DD" w:rsidRDefault="00FD1752">
    <w:pPr>
      <w:tabs>
        <w:tab w:val="left" w:pos="4680"/>
      </w:tabs>
      <w:ind w:left="4680" w:hanging="360"/>
      <w:rPr>
        <w:rFonts w:ascii="Arial" w:hAnsi="Arial" w:cs="Arial"/>
        <w:sz w:val="22"/>
        <w:szCs w:val="22"/>
      </w:rPr>
    </w:pPr>
  </w:p>
  <w:p w14:paraId="534A3B59" w14:textId="77777777" w:rsidR="00FD1752" w:rsidRPr="00E933DD" w:rsidRDefault="00FD1752">
    <w:pPr>
      <w:tabs>
        <w:tab w:val="left" w:pos="4680"/>
      </w:tabs>
      <w:ind w:left="4680" w:hanging="360"/>
      <w:rPr>
        <w:rFonts w:ascii="Arial" w:hAnsi="Arial" w:cs="Arial"/>
        <w:sz w:val="22"/>
        <w:szCs w:val="22"/>
      </w:rPr>
    </w:pPr>
  </w:p>
  <w:p w14:paraId="61D3A277" w14:textId="77777777" w:rsidR="00E933DD" w:rsidRPr="00E933DD" w:rsidRDefault="00E933DD">
    <w:pPr>
      <w:tabs>
        <w:tab w:val="left" w:pos="4680"/>
      </w:tabs>
      <w:ind w:left="4680" w:hanging="360"/>
      <w:rPr>
        <w:rFonts w:ascii="Arial" w:hAnsi="Arial" w:cs="Arial"/>
        <w:sz w:val="22"/>
        <w:szCs w:val="22"/>
      </w:rPr>
    </w:pPr>
  </w:p>
  <w:p w14:paraId="0F0CA6F8" w14:textId="77777777" w:rsidR="00E933DD" w:rsidRDefault="00E933DD" w:rsidP="00E933DD">
    <w:pPr>
      <w:tabs>
        <w:tab w:val="left" w:pos="4680"/>
      </w:tabs>
      <w:ind w:left="4680" w:hanging="360"/>
      <w:rPr>
        <w:rFonts w:ascii="Arial" w:hAnsi="Arial" w:cs="Arial"/>
        <w:sz w:val="28"/>
      </w:rPr>
    </w:pPr>
  </w:p>
  <w:p w14:paraId="736E359B" w14:textId="77777777" w:rsidR="00E933DD" w:rsidRPr="003B1A47" w:rsidRDefault="00E933DD" w:rsidP="00E933DD">
    <w:pPr>
      <w:shd w:val="clear" w:color="auto" w:fill="333399"/>
      <w:tabs>
        <w:tab w:val="left" w:pos="7740"/>
        <w:tab w:val="left" w:pos="7797"/>
      </w:tabs>
      <w:rPr>
        <w:color w:val="333399"/>
        <w:sz w:val="3"/>
        <w:szCs w:val="3"/>
      </w:rPr>
    </w:pPr>
  </w:p>
  <w:p w14:paraId="660B8061" w14:textId="77777777" w:rsidR="00E933DD" w:rsidRPr="003B1A47" w:rsidRDefault="00E933DD" w:rsidP="00E933DD">
    <w:pPr>
      <w:tabs>
        <w:tab w:val="left" w:pos="7740"/>
        <w:tab w:val="left" w:pos="7797"/>
      </w:tabs>
      <w:rPr>
        <w:color w:val="333399"/>
        <w:sz w:val="2"/>
        <w:szCs w:val="2"/>
      </w:rPr>
    </w:pPr>
  </w:p>
  <w:p w14:paraId="6248F9DB" w14:textId="77777777" w:rsidR="00E933DD" w:rsidRPr="003B1A47" w:rsidRDefault="00E933DD" w:rsidP="00E933DD">
    <w:pPr>
      <w:shd w:val="clear" w:color="auto" w:fill="FF0000"/>
      <w:tabs>
        <w:tab w:val="left" w:pos="7740"/>
        <w:tab w:val="left" w:pos="7797"/>
      </w:tabs>
      <w:rPr>
        <w:color w:val="333399"/>
        <w:sz w:val="3"/>
        <w:szCs w:val="3"/>
      </w:rPr>
    </w:pPr>
  </w:p>
  <w:p w14:paraId="24A620A0" w14:textId="77777777" w:rsidR="00E933DD" w:rsidRPr="003B1A47" w:rsidRDefault="00E933DD" w:rsidP="00E933DD">
    <w:pPr>
      <w:tabs>
        <w:tab w:val="left" w:pos="7740"/>
        <w:tab w:val="left" w:pos="7797"/>
      </w:tabs>
      <w:rPr>
        <w:color w:val="333399"/>
        <w:sz w:val="2"/>
        <w:szCs w:val="2"/>
      </w:rPr>
    </w:pPr>
  </w:p>
  <w:p w14:paraId="143E5A57" w14:textId="77777777" w:rsidR="00E933DD" w:rsidRPr="003B1A47" w:rsidRDefault="00E933DD" w:rsidP="00E933DD">
    <w:pPr>
      <w:shd w:val="clear" w:color="auto" w:fill="333399"/>
      <w:tabs>
        <w:tab w:val="left" w:pos="7740"/>
        <w:tab w:val="left" w:pos="7797"/>
      </w:tabs>
      <w:rPr>
        <w:color w:val="333399"/>
        <w:sz w:val="3"/>
        <w:szCs w:val="3"/>
      </w:rPr>
    </w:pPr>
  </w:p>
  <w:p w14:paraId="371C88A2" w14:textId="77777777" w:rsidR="00FD1752" w:rsidRDefault="00FD1752" w:rsidP="00E933DD">
    <w:pPr>
      <w:tabs>
        <w:tab w:val="left" w:pos="4680"/>
      </w:tabs>
      <w:ind w:left="468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pStyle w:val="Numeroelenco51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00000003"/>
    <w:multiLevelType w:val="singleLevel"/>
    <w:tmpl w:val="00000003"/>
    <w:name w:val="WW8Num2"/>
    <w:lvl w:ilvl="0">
      <w:start w:val="1"/>
      <w:numFmt w:val="decimal"/>
      <w:pStyle w:val="Numeroelenco41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decimal"/>
      <w:pStyle w:val="Numeroelenco31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00000005"/>
    <w:multiLevelType w:val="singleLevel"/>
    <w:tmpl w:val="00000005"/>
    <w:name w:val="WW8Num4"/>
    <w:lvl w:ilvl="0">
      <w:start w:val="1"/>
      <w:numFmt w:val="decimal"/>
      <w:pStyle w:val="Numeroelenco21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00000006"/>
    <w:multiLevelType w:val="singleLevel"/>
    <w:tmpl w:val="00000006"/>
    <w:name w:val="WW8Num5"/>
    <w:lvl w:ilvl="0">
      <w:start w:val="1"/>
      <w:numFmt w:val="bullet"/>
      <w:pStyle w:val="Puntoelenco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6" w15:restartNumberingAfterBreak="0">
    <w:nsid w:val="00000007"/>
    <w:multiLevelType w:val="singleLevel"/>
    <w:tmpl w:val="00000007"/>
    <w:name w:val="WW8Num6"/>
    <w:lvl w:ilvl="0">
      <w:start w:val="1"/>
      <w:numFmt w:val="bullet"/>
      <w:pStyle w:val="Puntoelenco41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7" w15:restartNumberingAfterBreak="0">
    <w:nsid w:val="00000008"/>
    <w:multiLevelType w:val="singleLevel"/>
    <w:tmpl w:val="00000008"/>
    <w:name w:val="WW8Num7"/>
    <w:lvl w:ilvl="0">
      <w:start w:val="1"/>
      <w:numFmt w:val="bullet"/>
      <w:pStyle w:val="Puntoelenco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8" w15:restartNumberingAfterBreak="0">
    <w:nsid w:val="00000009"/>
    <w:multiLevelType w:val="singleLevel"/>
    <w:tmpl w:val="00000009"/>
    <w:name w:val="WW8Num8"/>
    <w:lvl w:ilvl="0">
      <w:start w:val="1"/>
      <w:numFmt w:val="bullet"/>
      <w:pStyle w:val="Puntoelenco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9" w15:restartNumberingAfterBreak="0">
    <w:nsid w:val="0000000A"/>
    <w:multiLevelType w:val="singleLevel"/>
    <w:tmpl w:val="0000000A"/>
    <w:name w:val="WW8Num9"/>
    <w:lvl w:ilvl="0">
      <w:start w:val="1"/>
      <w:numFmt w:val="decimal"/>
      <w:pStyle w:val="Numeroelenco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0000000B"/>
    <w:multiLevelType w:val="singleLevel"/>
    <w:tmpl w:val="0000000B"/>
    <w:name w:val="WW8Num10"/>
    <w:lvl w:ilvl="0">
      <w:start w:val="1"/>
      <w:numFmt w:val="bullet"/>
      <w:pStyle w:val="Puntoelenc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Ø"/>
      <w:lvlJc w:val="left"/>
      <w:pPr>
        <w:tabs>
          <w:tab w:val="num" w:pos="3000"/>
        </w:tabs>
        <w:ind w:left="0" w:firstLine="0"/>
      </w:pPr>
      <w:rPr>
        <w:rFonts w:ascii="Wingdings (PCL6)" w:hAnsi="Wingdings (PCL6)" w:cs="Wingdings (PCL6)"/>
      </w:rPr>
    </w:lvl>
    <w:lvl w:ilvl="1">
      <w:start w:val="1"/>
      <w:numFmt w:val="bullet"/>
      <w:lvlText w:val="o"/>
      <w:lvlJc w:val="left"/>
      <w:pPr>
        <w:tabs>
          <w:tab w:val="num" w:pos="3000"/>
        </w:tabs>
        <w:ind w:left="0" w:firstLine="0"/>
      </w:pPr>
      <w:rPr>
        <w:rFonts w:ascii="Courier New" w:hAnsi="Courier New" w:cs="Courier New"/>
      </w:rPr>
    </w:lvl>
    <w:lvl w:ilvl="2">
      <w:start w:val="1"/>
      <w:numFmt w:val="bullet"/>
      <w:lvlText w:val="§"/>
      <w:lvlJc w:val="left"/>
      <w:pPr>
        <w:tabs>
          <w:tab w:val="num" w:pos="4004"/>
        </w:tabs>
        <w:ind w:left="284" w:firstLine="0"/>
      </w:pPr>
      <w:rPr>
        <w:rFonts w:ascii="Wingdings" w:hAnsi="Wingdings" w:cs="Wingdings"/>
      </w:rPr>
    </w:lvl>
    <w:lvl w:ilvl="3">
      <w:start w:val="1"/>
      <w:numFmt w:val="bullet"/>
      <w:lvlText w:val="·"/>
      <w:lvlJc w:val="left"/>
      <w:pPr>
        <w:tabs>
          <w:tab w:val="num" w:pos="444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516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588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660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732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8040"/>
        </w:tabs>
        <w:ind w:left="0" w:firstLine="0"/>
      </w:pPr>
      <w:rPr>
        <w:rFonts w:ascii="Wingdings" w:hAnsi="Wingdings" w:cs="Wingdings"/>
      </w:rPr>
    </w:lvl>
  </w:abstractNum>
  <w:abstractNum w:abstractNumId="12" w15:restartNumberingAfterBreak="0">
    <w:nsid w:val="4F9B2D5F"/>
    <w:multiLevelType w:val="hybridMultilevel"/>
    <w:tmpl w:val="8FD6880C"/>
    <w:lvl w:ilvl="0" w:tplc="04100001">
      <w:start w:val="1"/>
      <w:numFmt w:val="bullet"/>
      <w:lvlText w:val=""/>
      <w:lvlJc w:val="left"/>
      <w:pPr>
        <w:tabs>
          <w:tab w:val="num" w:pos="1996"/>
        </w:tabs>
        <w:ind w:left="199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716"/>
        </w:tabs>
        <w:ind w:left="27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436"/>
        </w:tabs>
        <w:ind w:left="34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156"/>
        </w:tabs>
        <w:ind w:left="41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876"/>
        </w:tabs>
        <w:ind w:left="48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596"/>
        </w:tabs>
        <w:ind w:left="55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316"/>
        </w:tabs>
        <w:ind w:left="63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036"/>
        </w:tabs>
        <w:ind w:left="70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756"/>
        </w:tabs>
        <w:ind w:left="7756" w:hanging="360"/>
      </w:pPr>
      <w:rPr>
        <w:rFonts w:ascii="Wingdings" w:hAnsi="Wingdings" w:hint="default"/>
      </w:rPr>
    </w:lvl>
  </w:abstractNum>
  <w:num w:numId="1" w16cid:durableId="888495774">
    <w:abstractNumId w:val="0"/>
  </w:num>
  <w:num w:numId="2" w16cid:durableId="688414155">
    <w:abstractNumId w:val="1"/>
  </w:num>
  <w:num w:numId="3" w16cid:durableId="1939676498">
    <w:abstractNumId w:val="2"/>
  </w:num>
  <w:num w:numId="4" w16cid:durableId="2075542558">
    <w:abstractNumId w:val="3"/>
  </w:num>
  <w:num w:numId="5" w16cid:durableId="1800803115">
    <w:abstractNumId w:val="4"/>
  </w:num>
  <w:num w:numId="6" w16cid:durableId="131794705">
    <w:abstractNumId w:val="5"/>
  </w:num>
  <w:num w:numId="7" w16cid:durableId="971130448">
    <w:abstractNumId w:val="6"/>
  </w:num>
  <w:num w:numId="8" w16cid:durableId="633486480">
    <w:abstractNumId w:val="7"/>
  </w:num>
  <w:num w:numId="9" w16cid:durableId="548684547">
    <w:abstractNumId w:val="8"/>
  </w:num>
  <w:num w:numId="10" w16cid:durableId="140195590">
    <w:abstractNumId w:val="9"/>
  </w:num>
  <w:num w:numId="11" w16cid:durableId="261182603">
    <w:abstractNumId w:val="10"/>
  </w:num>
  <w:num w:numId="12" w16cid:durableId="855726970">
    <w:abstractNumId w:val="11"/>
  </w:num>
  <w:num w:numId="13" w16cid:durableId="389962818">
    <w:abstractNumId w:val="12"/>
  </w:num>
  <w:num w:numId="14" w16cid:durableId="579675166">
    <w:abstractNumId w:val="0"/>
  </w:num>
  <w:num w:numId="15" w16cid:durableId="1809395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17A"/>
    <w:rsid w:val="00004EED"/>
    <w:rsid w:val="00005C30"/>
    <w:rsid w:val="000170DC"/>
    <w:rsid w:val="00022762"/>
    <w:rsid w:val="00024BDC"/>
    <w:rsid w:val="000273C8"/>
    <w:rsid w:val="00041631"/>
    <w:rsid w:val="0004458D"/>
    <w:rsid w:val="0004484A"/>
    <w:rsid w:val="00045D77"/>
    <w:rsid w:val="00057174"/>
    <w:rsid w:val="000614A7"/>
    <w:rsid w:val="0007035D"/>
    <w:rsid w:val="00073DB7"/>
    <w:rsid w:val="00085E1C"/>
    <w:rsid w:val="000879C4"/>
    <w:rsid w:val="00095CC9"/>
    <w:rsid w:val="000B77E3"/>
    <w:rsid w:val="000E7F7D"/>
    <w:rsid w:val="000F0DD6"/>
    <w:rsid w:val="000F3DE4"/>
    <w:rsid w:val="0010106F"/>
    <w:rsid w:val="00127D9D"/>
    <w:rsid w:val="0013217A"/>
    <w:rsid w:val="00147BC5"/>
    <w:rsid w:val="001509E8"/>
    <w:rsid w:val="001550D8"/>
    <w:rsid w:val="00161BC1"/>
    <w:rsid w:val="00167D48"/>
    <w:rsid w:val="00174593"/>
    <w:rsid w:val="001776EB"/>
    <w:rsid w:val="001821EE"/>
    <w:rsid w:val="00192871"/>
    <w:rsid w:val="001B759C"/>
    <w:rsid w:val="001B7A92"/>
    <w:rsid w:val="001C06F4"/>
    <w:rsid w:val="001C5143"/>
    <w:rsid w:val="001F1D5A"/>
    <w:rsid w:val="00203893"/>
    <w:rsid w:val="00207C97"/>
    <w:rsid w:val="002431B9"/>
    <w:rsid w:val="002468B6"/>
    <w:rsid w:val="002619B4"/>
    <w:rsid w:val="00287861"/>
    <w:rsid w:val="0029768A"/>
    <w:rsid w:val="002A5D06"/>
    <w:rsid w:val="002C24B6"/>
    <w:rsid w:val="002C54EA"/>
    <w:rsid w:val="002F7277"/>
    <w:rsid w:val="003051AB"/>
    <w:rsid w:val="00305329"/>
    <w:rsid w:val="003169AA"/>
    <w:rsid w:val="00324073"/>
    <w:rsid w:val="00336C6B"/>
    <w:rsid w:val="00341ECF"/>
    <w:rsid w:val="00366A5C"/>
    <w:rsid w:val="003703DE"/>
    <w:rsid w:val="003723C9"/>
    <w:rsid w:val="0038373F"/>
    <w:rsid w:val="00385E29"/>
    <w:rsid w:val="00397C4C"/>
    <w:rsid w:val="003B7752"/>
    <w:rsid w:val="003E2555"/>
    <w:rsid w:val="003F13C4"/>
    <w:rsid w:val="004137D5"/>
    <w:rsid w:val="00413DBA"/>
    <w:rsid w:val="00420A8E"/>
    <w:rsid w:val="004211C8"/>
    <w:rsid w:val="00427628"/>
    <w:rsid w:val="00441EC2"/>
    <w:rsid w:val="00442416"/>
    <w:rsid w:val="0045414A"/>
    <w:rsid w:val="00456A8F"/>
    <w:rsid w:val="00463B8C"/>
    <w:rsid w:val="0049210D"/>
    <w:rsid w:val="004A2B44"/>
    <w:rsid w:val="004A7565"/>
    <w:rsid w:val="004C57D1"/>
    <w:rsid w:val="004D4BC1"/>
    <w:rsid w:val="004F245E"/>
    <w:rsid w:val="004F7552"/>
    <w:rsid w:val="00500571"/>
    <w:rsid w:val="00503C7F"/>
    <w:rsid w:val="00504582"/>
    <w:rsid w:val="00505107"/>
    <w:rsid w:val="00505B12"/>
    <w:rsid w:val="00516DAA"/>
    <w:rsid w:val="0053153C"/>
    <w:rsid w:val="005723FB"/>
    <w:rsid w:val="005753CC"/>
    <w:rsid w:val="00587C7E"/>
    <w:rsid w:val="00596BE5"/>
    <w:rsid w:val="005A76D0"/>
    <w:rsid w:val="005B64D5"/>
    <w:rsid w:val="005C06E0"/>
    <w:rsid w:val="005E1CA7"/>
    <w:rsid w:val="005F2A05"/>
    <w:rsid w:val="0060563B"/>
    <w:rsid w:val="00620D1B"/>
    <w:rsid w:val="00622738"/>
    <w:rsid w:val="00630A2D"/>
    <w:rsid w:val="00633ED8"/>
    <w:rsid w:val="00656928"/>
    <w:rsid w:val="00656B49"/>
    <w:rsid w:val="006814AA"/>
    <w:rsid w:val="00697F1E"/>
    <w:rsid w:val="006A18B0"/>
    <w:rsid w:val="006C6E48"/>
    <w:rsid w:val="006E0EF7"/>
    <w:rsid w:val="00726DEB"/>
    <w:rsid w:val="00735153"/>
    <w:rsid w:val="00735B9F"/>
    <w:rsid w:val="00756080"/>
    <w:rsid w:val="0076757D"/>
    <w:rsid w:val="00770961"/>
    <w:rsid w:val="00791733"/>
    <w:rsid w:val="007A6551"/>
    <w:rsid w:val="007D123D"/>
    <w:rsid w:val="007D4D7B"/>
    <w:rsid w:val="007E548E"/>
    <w:rsid w:val="007E702B"/>
    <w:rsid w:val="007F1AB6"/>
    <w:rsid w:val="007F67AB"/>
    <w:rsid w:val="007F717A"/>
    <w:rsid w:val="00801CAB"/>
    <w:rsid w:val="00824B7D"/>
    <w:rsid w:val="00837FC3"/>
    <w:rsid w:val="0084239F"/>
    <w:rsid w:val="00845245"/>
    <w:rsid w:val="00846F02"/>
    <w:rsid w:val="00857277"/>
    <w:rsid w:val="00867BB6"/>
    <w:rsid w:val="00875218"/>
    <w:rsid w:val="00877452"/>
    <w:rsid w:val="0089086A"/>
    <w:rsid w:val="008A3DFC"/>
    <w:rsid w:val="008B11EE"/>
    <w:rsid w:val="008C7346"/>
    <w:rsid w:val="008E36ED"/>
    <w:rsid w:val="0090058F"/>
    <w:rsid w:val="00922A84"/>
    <w:rsid w:val="00936212"/>
    <w:rsid w:val="0094676F"/>
    <w:rsid w:val="00950136"/>
    <w:rsid w:val="0096277F"/>
    <w:rsid w:val="00976C60"/>
    <w:rsid w:val="00977C45"/>
    <w:rsid w:val="009866CC"/>
    <w:rsid w:val="00995D42"/>
    <w:rsid w:val="009A3D94"/>
    <w:rsid w:val="009C44E3"/>
    <w:rsid w:val="009D7D7F"/>
    <w:rsid w:val="009F1CE3"/>
    <w:rsid w:val="009F3153"/>
    <w:rsid w:val="00A06596"/>
    <w:rsid w:val="00A116A6"/>
    <w:rsid w:val="00A14C82"/>
    <w:rsid w:val="00A2043E"/>
    <w:rsid w:val="00A303FB"/>
    <w:rsid w:val="00A320CD"/>
    <w:rsid w:val="00A32EDE"/>
    <w:rsid w:val="00A348A3"/>
    <w:rsid w:val="00A67074"/>
    <w:rsid w:val="00A700E8"/>
    <w:rsid w:val="00A70D7A"/>
    <w:rsid w:val="00AA0CD2"/>
    <w:rsid w:val="00AA5330"/>
    <w:rsid w:val="00AB2F02"/>
    <w:rsid w:val="00AC251A"/>
    <w:rsid w:val="00AE764A"/>
    <w:rsid w:val="00AF7CAC"/>
    <w:rsid w:val="00B1458E"/>
    <w:rsid w:val="00B14D36"/>
    <w:rsid w:val="00B209F6"/>
    <w:rsid w:val="00B22CC1"/>
    <w:rsid w:val="00B23473"/>
    <w:rsid w:val="00B2450B"/>
    <w:rsid w:val="00B249FE"/>
    <w:rsid w:val="00B26B7B"/>
    <w:rsid w:val="00B31AF8"/>
    <w:rsid w:val="00B51821"/>
    <w:rsid w:val="00B57C79"/>
    <w:rsid w:val="00B606D7"/>
    <w:rsid w:val="00B66A8E"/>
    <w:rsid w:val="00B81B81"/>
    <w:rsid w:val="00BB5ECD"/>
    <w:rsid w:val="00BE1E19"/>
    <w:rsid w:val="00BF6A42"/>
    <w:rsid w:val="00C0472C"/>
    <w:rsid w:val="00C06C1C"/>
    <w:rsid w:val="00C0723F"/>
    <w:rsid w:val="00C30627"/>
    <w:rsid w:val="00C3728C"/>
    <w:rsid w:val="00C47BF7"/>
    <w:rsid w:val="00C52180"/>
    <w:rsid w:val="00C56271"/>
    <w:rsid w:val="00C71653"/>
    <w:rsid w:val="00C93892"/>
    <w:rsid w:val="00CB0195"/>
    <w:rsid w:val="00CD60F8"/>
    <w:rsid w:val="00D062BD"/>
    <w:rsid w:val="00D35149"/>
    <w:rsid w:val="00D635B5"/>
    <w:rsid w:val="00D945E1"/>
    <w:rsid w:val="00DB5DAC"/>
    <w:rsid w:val="00DB6640"/>
    <w:rsid w:val="00DE5ED1"/>
    <w:rsid w:val="00DF5CA2"/>
    <w:rsid w:val="00E00EC0"/>
    <w:rsid w:val="00E04111"/>
    <w:rsid w:val="00E238EC"/>
    <w:rsid w:val="00E3331A"/>
    <w:rsid w:val="00E37E89"/>
    <w:rsid w:val="00E444E7"/>
    <w:rsid w:val="00E47A97"/>
    <w:rsid w:val="00E51013"/>
    <w:rsid w:val="00E6334F"/>
    <w:rsid w:val="00E933DD"/>
    <w:rsid w:val="00E949D9"/>
    <w:rsid w:val="00E95C5B"/>
    <w:rsid w:val="00EA5D6A"/>
    <w:rsid w:val="00EB0F1C"/>
    <w:rsid w:val="00EB7A5B"/>
    <w:rsid w:val="00ED6E21"/>
    <w:rsid w:val="00EE04FA"/>
    <w:rsid w:val="00EE7549"/>
    <w:rsid w:val="00F034D9"/>
    <w:rsid w:val="00F05B6C"/>
    <w:rsid w:val="00F06C4A"/>
    <w:rsid w:val="00F07DCB"/>
    <w:rsid w:val="00F165F9"/>
    <w:rsid w:val="00F369C7"/>
    <w:rsid w:val="00F409B2"/>
    <w:rsid w:val="00F45936"/>
    <w:rsid w:val="00F50C08"/>
    <w:rsid w:val="00F80160"/>
    <w:rsid w:val="00F833F6"/>
    <w:rsid w:val="00F87494"/>
    <w:rsid w:val="00F96CD4"/>
    <w:rsid w:val="00FA1FE8"/>
    <w:rsid w:val="00FA7DED"/>
    <w:rsid w:val="00FA7F61"/>
    <w:rsid w:val="00FB5CF4"/>
    <w:rsid w:val="00FC3EFC"/>
    <w:rsid w:val="00FD1752"/>
    <w:rsid w:val="00FD4C46"/>
    <w:rsid w:val="00FF52E1"/>
    <w:rsid w:val="00FF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4811FC7"/>
  <w15:chartTrackingRefBased/>
  <w15:docId w15:val="{871A541E-46BA-4FD4-80DE-3C7BF1042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3728C"/>
    <w:pPr>
      <w:suppressAutoHyphens/>
    </w:pPr>
    <w:rPr>
      <w:rFonts w:ascii="Courier PS" w:hAnsi="Courier PS" w:cs="Courier PS"/>
      <w:lang w:eastAsia="ar-SA"/>
    </w:rPr>
  </w:style>
  <w:style w:type="paragraph" w:styleId="Titolo1">
    <w:name w:val="heading 1"/>
    <w:basedOn w:val="Normale"/>
    <w:next w:val="Normale"/>
    <w:qFormat/>
    <w:pPr>
      <w:keepNext/>
      <w:numPr>
        <w:numId w:val="1"/>
      </w:numPr>
      <w:tabs>
        <w:tab w:val="left" w:pos="2269"/>
        <w:tab w:val="left" w:pos="3261"/>
        <w:tab w:val="left" w:pos="5670"/>
        <w:tab w:val="left" w:pos="7655"/>
      </w:tabs>
      <w:spacing w:before="120" w:after="120"/>
      <w:ind w:left="0" w:right="79" w:firstLine="0"/>
      <w:jc w:val="center"/>
      <w:outlineLvl w:val="0"/>
    </w:pPr>
    <w:rPr>
      <w:rFonts w:ascii="Arial Rounded MT Bold" w:hAnsi="Arial Rounded MT Bold" w:cs="Arial Rounded MT Bold"/>
      <w:b/>
      <w:sz w:val="24"/>
    </w:rPr>
  </w:style>
  <w:style w:type="paragraph" w:styleId="Titolo2">
    <w:name w:val="heading 2"/>
    <w:basedOn w:val="Normale"/>
    <w:next w:val="Normale"/>
    <w:qFormat/>
    <w:pPr>
      <w:keepNext/>
      <w:numPr>
        <w:ilvl w:val="1"/>
        <w:numId w:val="1"/>
      </w:numPr>
      <w:tabs>
        <w:tab w:val="left" w:pos="2269"/>
        <w:tab w:val="left" w:pos="3261"/>
        <w:tab w:val="left" w:pos="5670"/>
        <w:tab w:val="left" w:pos="7655"/>
      </w:tabs>
      <w:ind w:left="0" w:right="79" w:firstLine="0"/>
      <w:jc w:val="both"/>
      <w:outlineLvl w:val="1"/>
    </w:pPr>
    <w:rPr>
      <w:rFonts w:ascii="Arial Rounded MT Bold" w:hAnsi="Arial Rounded MT Bold" w:cs="Arial Rounded MT Bold"/>
      <w:sz w:val="36"/>
    </w:rPr>
  </w:style>
  <w:style w:type="paragraph" w:styleId="Titolo3">
    <w:name w:val="heading 3"/>
    <w:basedOn w:val="Normale"/>
    <w:next w:val="Rientronormale1"/>
    <w:qFormat/>
    <w:pPr>
      <w:numPr>
        <w:ilvl w:val="2"/>
        <w:numId w:val="1"/>
      </w:numPr>
      <w:ind w:left="357" w:firstLine="0"/>
      <w:outlineLvl w:val="2"/>
    </w:pPr>
    <w:rPr>
      <w:b/>
      <w:sz w:val="24"/>
    </w:rPr>
  </w:style>
  <w:style w:type="paragraph" w:styleId="Titolo4">
    <w:name w:val="heading 4"/>
    <w:basedOn w:val="Normale"/>
    <w:next w:val="Normale"/>
    <w:qFormat/>
    <w:pPr>
      <w:keepNext/>
      <w:numPr>
        <w:ilvl w:val="3"/>
        <w:numId w:val="1"/>
      </w:numPr>
      <w:tabs>
        <w:tab w:val="left" w:pos="1843"/>
        <w:tab w:val="left" w:pos="2269"/>
        <w:tab w:val="left" w:pos="2552"/>
        <w:tab w:val="left" w:pos="3828"/>
        <w:tab w:val="left" w:pos="4253"/>
        <w:tab w:val="left" w:pos="5954"/>
        <w:tab w:val="left" w:pos="6946"/>
        <w:tab w:val="left" w:pos="7372"/>
        <w:tab w:val="left" w:pos="8647"/>
        <w:tab w:val="left" w:pos="9072"/>
        <w:tab w:val="left" w:pos="10490"/>
      </w:tabs>
      <w:spacing w:before="360" w:after="120"/>
      <w:outlineLvl w:val="3"/>
    </w:pPr>
    <w:rPr>
      <w:rFonts w:ascii="BernhardFashion BT" w:hAnsi="BernhardFashion BT" w:cs="BernhardFashion BT"/>
      <w:sz w:val="72"/>
    </w:rPr>
  </w:style>
  <w:style w:type="paragraph" w:styleId="Titolo5">
    <w:name w:val="heading 5"/>
    <w:basedOn w:val="Normale"/>
    <w:next w:val="Normale"/>
    <w:qFormat/>
    <w:pPr>
      <w:keepNext/>
      <w:numPr>
        <w:ilvl w:val="4"/>
        <w:numId w:val="1"/>
      </w:numPr>
      <w:tabs>
        <w:tab w:val="left" w:pos="1843"/>
        <w:tab w:val="left" w:pos="2269"/>
        <w:tab w:val="left" w:pos="2552"/>
        <w:tab w:val="left" w:pos="3828"/>
        <w:tab w:val="left" w:pos="4253"/>
        <w:tab w:val="left" w:pos="4820"/>
        <w:tab w:val="left" w:pos="6946"/>
        <w:tab w:val="left" w:pos="7372"/>
        <w:tab w:val="left" w:pos="8647"/>
        <w:tab w:val="left" w:pos="9072"/>
        <w:tab w:val="left" w:pos="10490"/>
      </w:tabs>
      <w:outlineLvl w:val="4"/>
    </w:pPr>
    <w:rPr>
      <w:rFonts w:ascii="BernhardFashion BT" w:hAnsi="BernhardFashion BT" w:cs="BernhardFashion BT"/>
      <w:b/>
      <w:sz w:val="72"/>
    </w:rPr>
  </w:style>
  <w:style w:type="paragraph" w:styleId="Titolo6">
    <w:name w:val="heading 6"/>
    <w:basedOn w:val="Normale"/>
    <w:next w:val="Normale"/>
    <w:qFormat/>
    <w:pPr>
      <w:keepNext/>
      <w:numPr>
        <w:ilvl w:val="5"/>
        <w:numId w:val="1"/>
      </w:numPr>
      <w:tabs>
        <w:tab w:val="left" w:pos="2269"/>
        <w:tab w:val="left" w:pos="3261"/>
        <w:tab w:val="left" w:pos="5670"/>
        <w:tab w:val="left" w:pos="7655"/>
      </w:tabs>
      <w:ind w:left="142" w:right="79" w:firstLine="0"/>
      <w:outlineLvl w:val="5"/>
    </w:pPr>
    <w:rPr>
      <w:rFonts w:ascii="Times New Roman" w:hAnsi="Times New Roman" w:cs="Times New Roman"/>
      <w:bCs/>
      <w:color w:val="000080"/>
      <w:sz w:val="32"/>
    </w:rPr>
  </w:style>
  <w:style w:type="paragraph" w:styleId="Titolo7">
    <w:name w:val="heading 7"/>
    <w:basedOn w:val="Normale"/>
    <w:next w:val="Normale"/>
    <w:qFormat/>
    <w:pPr>
      <w:keepNext/>
      <w:numPr>
        <w:ilvl w:val="6"/>
        <w:numId w:val="1"/>
      </w:numPr>
      <w:jc w:val="center"/>
      <w:outlineLvl w:val="6"/>
    </w:pPr>
    <w:rPr>
      <w:rFonts w:ascii="Arial" w:hAnsi="Arial" w:cs="Arial"/>
      <w:b/>
      <w:bCs/>
      <w:i/>
      <w:iCs/>
      <w:color w:val="000000"/>
      <w:sz w:val="22"/>
      <w:szCs w:val="27"/>
    </w:rPr>
  </w:style>
  <w:style w:type="paragraph" w:styleId="Titolo8">
    <w:name w:val="heading 8"/>
    <w:basedOn w:val="Normale"/>
    <w:next w:val="Normale"/>
    <w:qFormat/>
    <w:pPr>
      <w:keepNext/>
      <w:numPr>
        <w:ilvl w:val="7"/>
        <w:numId w:val="1"/>
      </w:numPr>
      <w:tabs>
        <w:tab w:val="left" w:pos="2269"/>
        <w:tab w:val="left" w:pos="3261"/>
        <w:tab w:val="left" w:pos="5670"/>
        <w:tab w:val="left" w:pos="7655"/>
      </w:tabs>
      <w:ind w:right="79"/>
      <w:outlineLvl w:val="7"/>
    </w:pPr>
    <w:rPr>
      <w:rFonts w:ascii="Arial Narrow" w:hAnsi="Arial Narrow" w:cs="Arial Narrow"/>
      <w:b/>
      <w:color w:val="FF0000"/>
      <w:sz w:val="72"/>
      <w:szCs w:val="34"/>
    </w:rPr>
  </w:style>
  <w:style w:type="paragraph" w:styleId="Titolo9">
    <w:name w:val="heading 9"/>
    <w:basedOn w:val="Normale"/>
    <w:next w:val="Normale"/>
    <w:qFormat/>
    <w:pPr>
      <w:keepNext/>
      <w:numPr>
        <w:ilvl w:val="8"/>
        <w:numId w:val="1"/>
      </w:numPr>
      <w:outlineLvl w:val="8"/>
    </w:pPr>
    <w:rPr>
      <w:rFonts w:ascii="Arial" w:hAnsi="Arial" w:cs="Arial"/>
      <w:b/>
      <w:bCs/>
      <w:color w:val="FF0000"/>
      <w:sz w:val="32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4z0">
    <w:name w:val="WW8Num4z0"/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</w:style>
  <w:style w:type="character" w:customStyle="1" w:styleId="WW8Num12z0">
    <w:name w:val="WW8Num12z0"/>
    <w:rPr>
      <w:rFonts w:ascii="Wingdings (PCL6)" w:hAnsi="Wingdings (PCL6)" w:cs="Wingdings (PCL6)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Wingdings" w:eastAsia="Times New Roman" w:hAnsi="Wingdings" w:cs="Arial" w:hint="default"/>
      <w:b w:val="0"/>
      <w:sz w:val="28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Wingdings (PCL6)" w:hAnsi="Wingdings (PCL6)" w:cs="Wingdings (PCL6)" w:hint="default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Wingdings" w:hAnsi="Wingdings" w:cs="Wingdings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St3z0">
    <w:name w:val="WW8NumSt3z0"/>
    <w:rPr>
      <w:rFonts w:ascii="Symbol" w:hAnsi="Symbol" w:cs="Symbol" w:hint="default"/>
    </w:rPr>
  </w:style>
  <w:style w:type="character" w:customStyle="1" w:styleId="Carpredefinitoparagrafo1">
    <w:name w:val="Car. predefinito paragrafo1"/>
  </w:style>
  <w:style w:type="character" w:customStyle="1" w:styleId="Rimandocommento1">
    <w:name w:val="Rimando commento1"/>
    <w:rPr>
      <w:sz w:val="16"/>
    </w:rPr>
  </w:style>
  <w:style w:type="character" w:styleId="Collegamentoipertestuale">
    <w:name w:val="Hyperlink"/>
    <w:rPr>
      <w:color w:val="0000FF"/>
      <w:u w:val="single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testo">
    <w:name w:val="Body Text"/>
    <w:basedOn w:val="Normale"/>
    <w:pPr>
      <w:tabs>
        <w:tab w:val="left" w:pos="1843"/>
        <w:tab w:val="left" w:pos="2269"/>
        <w:tab w:val="left" w:pos="2552"/>
        <w:tab w:val="left" w:pos="3828"/>
        <w:tab w:val="left" w:pos="4253"/>
        <w:tab w:val="left" w:pos="4820"/>
        <w:tab w:val="left" w:pos="6946"/>
        <w:tab w:val="left" w:pos="7372"/>
        <w:tab w:val="left" w:pos="8647"/>
        <w:tab w:val="left" w:pos="9072"/>
        <w:tab w:val="left" w:pos="10490"/>
      </w:tabs>
      <w:ind w:right="504"/>
      <w:jc w:val="both"/>
    </w:pPr>
    <w:rPr>
      <w:rFonts w:ascii="Arial" w:hAnsi="Arial" w:cs="Arial"/>
      <w:sz w:val="24"/>
    </w:rPr>
  </w:style>
  <w:style w:type="paragraph" w:styleId="Elenco">
    <w:name w:val="List"/>
    <w:basedOn w:val="Normale"/>
    <w:pPr>
      <w:ind w:left="283" w:hanging="283"/>
    </w:pPr>
  </w:style>
  <w:style w:type="paragraph" w:customStyle="1" w:styleId="Didascalia1">
    <w:name w:val="Didascalia1"/>
    <w:basedOn w:val="Normale"/>
    <w:next w:val="Normale"/>
    <w:pPr>
      <w:ind w:left="2410"/>
    </w:pPr>
    <w:rPr>
      <w:b/>
      <w:color w:val="FF0000"/>
      <w:sz w:val="36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customStyle="1" w:styleId="Rientronormale1">
    <w:name w:val="Rientro normale1"/>
    <w:basedOn w:val="Normale"/>
    <w:pPr>
      <w:ind w:left="708"/>
    </w:pPr>
  </w:style>
  <w:style w:type="paragraph" w:customStyle="1" w:styleId="Testocommento1">
    <w:name w:val="Testo commento1"/>
    <w:basedOn w:val="Normale"/>
  </w:style>
  <w:style w:type="paragraph" w:customStyle="1" w:styleId="Rientrocorpodeltesto21">
    <w:name w:val="Rientro corpo del testo 21"/>
    <w:basedOn w:val="Normale"/>
    <w:pPr>
      <w:ind w:left="1985"/>
      <w:jc w:val="both"/>
    </w:pPr>
    <w:rPr>
      <w:rFonts w:ascii="Arial Rounded MT Bold" w:hAnsi="Arial Rounded MT Bold" w:cs="Arial Rounded MT Bold"/>
      <w:sz w:val="18"/>
    </w:rPr>
  </w:style>
  <w:style w:type="paragraph" w:customStyle="1" w:styleId="Corpodeltesto21">
    <w:name w:val="Corpo del testo 21"/>
    <w:basedOn w:val="Normale"/>
    <w:pPr>
      <w:tabs>
        <w:tab w:val="left" w:pos="2269"/>
      </w:tabs>
    </w:pPr>
    <w:rPr>
      <w:rFonts w:ascii="Wingdings" w:hAnsi="Wingdings" w:cs="Wingdings"/>
      <w:sz w:val="15"/>
      <w:szCs w:val="15"/>
    </w:rPr>
  </w:style>
  <w:style w:type="paragraph" w:customStyle="1" w:styleId="Corpodeltesto31">
    <w:name w:val="Corpo del testo 31"/>
    <w:basedOn w:val="Normale"/>
    <w:pPr>
      <w:tabs>
        <w:tab w:val="left" w:pos="284"/>
        <w:tab w:val="left" w:pos="2552"/>
        <w:tab w:val="left" w:pos="4253"/>
        <w:tab w:val="left" w:pos="5954"/>
        <w:tab w:val="left" w:pos="6946"/>
        <w:tab w:val="left" w:pos="7372"/>
        <w:tab w:val="left" w:pos="8647"/>
        <w:tab w:val="left" w:pos="9072"/>
        <w:tab w:val="left" w:pos="10490"/>
      </w:tabs>
      <w:spacing w:before="120"/>
    </w:pPr>
    <w:rPr>
      <w:rFonts w:ascii="Arial Narrow" w:hAnsi="Arial Narrow" w:cs="Arial"/>
      <w:sz w:val="17"/>
      <w:szCs w:val="17"/>
    </w:rPr>
  </w:style>
  <w:style w:type="paragraph" w:styleId="Rientrocorpodeltesto">
    <w:name w:val="Body Text Indent"/>
    <w:basedOn w:val="Normale"/>
    <w:pPr>
      <w:tabs>
        <w:tab w:val="left" w:pos="2694"/>
      </w:tabs>
      <w:ind w:left="1560" w:hanging="1560"/>
    </w:pPr>
    <w:rPr>
      <w:rFonts w:ascii="Arial Narrow" w:hAnsi="Arial Narrow" w:cs="Arial"/>
    </w:rPr>
  </w:style>
  <w:style w:type="paragraph" w:customStyle="1" w:styleId="Data1">
    <w:name w:val="Data1"/>
    <w:basedOn w:val="Normale"/>
    <w:next w:val="Normale"/>
  </w:style>
  <w:style w:type="paragraph" w:customStyle="1" w:styleId="Elenco21">
    <w:name w:val="Elenco 21"/>
    <w:basedOn w:val="Normale"/>
    <w:pPr>
      <w:ind w:left="566" w:hanging="283"/>
    </w:pPr>
  </w:style>
  <w:style w:type="paragraph" w:customStyle="1" w:styleId="Elenco31">
    <w:name w:val="Elenco 31"/>
    <w:basedOn w:val="Normale"/>
    <w:pPr>
      <w:ind w:left="849" w:hanging="283"/>
    </w:pPr>
  </w:style>
  <w:style w:type="paragraph" w:customStyle="1" w:styleId="Elenco41">
    <w:name w:val="Elenco 41"/>
    <w:basedOn w:val="Normale"/>
    <w:pPr>
      <w:ind w:left="1132" w:hanging="283"/>
    </w:pPr>
  </w:style>
  <w:style w:type="paragraph" w:customStyle="1" w:styleId="Elenco51">
    <w:name w:val="Elenco 51"/>
    <w:basedOn w:val="Normale"/>
    <w:pPr>
      <w:ind w:left="1415" w:hanging="283"/>
    </w:pPr>
  </w:style>
  <w:style w:type="paragraph" w:customStyle="1" w:styleId="Elencocontinua1">
    <w:name w:val="Elenco continua1"/>
    <w:basedOn w:val="Normale"/>
    <w:pPr>
      <w:spacing w:after="120"/>
      <w:ind w:left="283"/>
    </w:pPr>
  </w:style>
  <w:style w:type="paragraph" w:customStyle="1" w:styleId="Elencocontinua21">
    <w:name w:val="Elenco continua 21"/>
    <w:basedOn w:val="Normale"/>
    <w:pPr>
      <w:spacing w:after="120"/>
      <w:ind w:left="566"/>
    </w:pPr>
  </w:style>
  <w:style w:type="paragraph" w:customStyle="1" w:styleId="Elencocontinua31">
    <w:name w:val="Elenco continua 31"/>
    <w:basedOn w:val="Normale"/>
    <w:pPr>
      <w:spacing w:after="120"/>
      <w:ind w:left="849"/>
    </w:pPr>
  </w:style>
  <w:style w:type="paragraph" w:customStyle="1" w:styleId="Elencocontinua41">
    <w:name w:val="Elenco continua 41"/>
    <w:basedOn w:val="Normale"/>
    <w:pPr>
      <w:spacing w:after="120"/>
      <w:ind w:left="1132"/>
    </w:pPr>
  </w:style>
  <w:style w:type="paragraph" w:customStyle="1" w:styleId="Elencocontinua51">
    <w:name w:val="Elenco continua 51"/>
    <w:basedOn w:val="Normale"/>
    <w:pPr>
      <w:spacing w:after="120"/>
      <w:ind w:left="1415"/>
    </w:pPr>
  </w:style>
  <w:style w:type="paragraph" w:styleId="Firma">
    <w:name w:val="Signature"/>
    <w:basedOn w:val="Normale"/>
    <w:pPr>
      <w:ind w:left="4252"/>
    </w:pPr>
  </w:style>
  <w:style w:type="paragraph" w:styleId="Firmadipostaelettronica">
    <w:name w:val="E-mail Signature"/>
    <w:basedOn w:val="Normale"/>
  </w:style>
  <w:style w:type="paragraph" w:customStyle="1" w:styleId="Formuladiapertura1">
    <w:name w:val="Formula di apertura1"/>
    <w:basedOn w:val="Normale"/>
    <w:next w:val="Normale"/>
  </w:style>
  <w:style w:type="paragraph" w:customStyle="1" w:styleId="Formuladichiusura1">
    <w:name w:val="Formula di chiusura1"/>
    <w:basedOn w:val="Normale"/>
    <w:pPr>
      <w:ind w:left="4252"/>
    </w:pPr>
  </w:style>
  <w:style w:type="paragraph" w:styleId="Indice1">
    <w:name w:val="index 1"/>
    <w:basedOn w:val="Normale"/>
    <w:next w:val="Normale"/>
    <w:pPr>
      <w:ind w:left="200" w:hanging="200"/>
    </w:pPr>
  </w:style>
  <w:style w:type="paragraph" w:styleId="Indice2">
    <w:name w:val="index 2"/>
    <w:basedOn w:val="Normale"/>
    <w:next w:val="Normale"/>
    <w:pPr>
      <w:ind w:left="400" w:hanging="200"/>
    </w:pPr>
  </w:style>
  <w:style w:type="paragraph" w:styleId="Indice3">
    <w:name w:val="index 3"/>
    <w:basedOn w:val="Normale"/>
    <w:next w:val="Normale"/>
    <w:pPr>
      <w:ind w:left="600" w:hanging="200"/>
    </w:pPr>
  </w:style>
  <w:style w:type="paragraph" w:styleId="Sommario4">
    <w:name w:val="toc 4"/>
    <w:basedOn w:val="Normale"/>
    <w:next w:val="Normale"/>
    <w:pPr>
      <w:ind w:left="800" w:hanging="200"/>
    </w:pPr>
  </w:style>
  <w:style w:type="paragraph" w:styleId="Sommario5">
    <w:name w:val="toc 5"/>
    <w:basedOn w:val="Normale"/>
    <w:next w:val="Normale"/>
    <w:pPr>
      <w:ind w:left="1000" w:hanging="200"/>
    </w:pPr>
  </w:style>
  <w:style w:type="paragraph" w:styleId="Sommario6">
    <w:name w:val="toc 6"/>
    <w:basedOn w:val="Normale"/>
    <w:next w:val="Normale"/>
    <w:pPr>
      <w:ind w:left="1200" w:hanging="200"/>
    </w:pPr>
  </w:style>
  <w:style w:type="paragraph" w:styleId="Sommario7">
    <w:name w:val="toc 7"/>
    <w:basedOn w:val="Normale"/>
    <w:next w:val="Normale"/>
    <w:pPr>
      <w:ind w:left="1400" w:hanging="200"/>
    </w:pPr>
  </w:style>
  <w:style w:type="paragraph" w:styleId="Sommario8">
    <w:name w:val="toc 8"/>
    <w:basedOn w:val="Normale"/>
    <w:next w:val="Normale"/>
    <w:pPr>
      <w:ind w:left="1600" w:hanging="200"/>
    </w:pPr>
  </w:style>
  <w:style w:type="paragraph" w:styleId="Sommario9">
    <w:name w:val="toc 9"/>
    <w:basedOn w:val="Normale"/>
    <w:next w:val="Normale"/>
    <w:pPr>
      <w:ind w:left="1800" w:hanging="200"/>
    </w:pPr>
  </w:style>
  <w:style w:type="paragraph" w:customStyle="1" w:styleId="Indicedellefigure1">
    <w:name w:val="Indice delle figure1"/>
    <w:basedOn w:val="Normale"/>
    <w:next w:val="Normale"/>
    <w:pPr>
      <w:ind w:left="400" w:hanging="400"/>
    </w:pPr>
  </w:style>
  <w:style w:type="paragraph" w:customStyle="1" w:styleId="Indicefonti1">
    <w:name w:val="Indice fonti1"/>
    <w:basedOn w:val="Normale"/>
    <w:next w:val="Normale"/>
    <w:pPr>
      <w:ind w:left="200" w:hanging="200"/>
    </w:pPr>
  </w:style>
  <w:style w:type="paragraph" w:styleId="Indirizzodestinatario">
    <w:name w:val="envelope address"/>
    <w:basedOn w:val="Normale"/>
    <w:pPr>
      <w:ind w:left="2880"/>
    </w:pPr>
    <w:rPr>
      <w:rFonts w:ascii="Arial" w:hAnsi="Arial" w:cs="Arial"/>
      <w:sz w:val="24"/>
      <w:szCs w:val="24"/>
    </w:rPr>
  </w:style>
  <w:style w:type="paragraph" w:styleId="IndirizzoHTML">
    <w:name w:val="HTML Address"/>
    <w:basedOn w:val="Normale"/>
    <w:rPr>
      <w:i/>
      <w:iCs/>
    </w:rPr>
  </w:style>
  <w:style w:type="paragraph" w:styleId="Indirizzomittente">
    <w:name w:val="envelope return"/>
    <w:basedOn w:val="Normale"/>
    <w:rPr>
      <w:rFonts w:ascii="Arial" w:hAnsi="Arial" w:cs="Arial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customStyle="1" w:styleId="Intestazionemessaggio1">
    <w:name w:val="Intestazione messaggio1"/>
    <w:basedOn w:val="Normal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  <w:sz w:val="24"/>
      <w:szCs w:val="24"/>
    </w:rPr>
  </w:style>
  <w:style w:type="paragraph" w:customStyle="1" w:styleId="Intestazionenota1">
    <w:name w:val="Intestazione nota1"/>
    <w:basedOn w:val="Normale"/>
    <w:next w:val="Normale"/>
  </w:style>
  <w:style w:type="paragraph" w:customStyle="1" w:styleId="Mappadocumento1">
    <w:name w:val="Mappa documento1"/>
    <w:basedOn w:val="Normale"/>
    <w:pPr>
      <w:shd w:val="clear" w:color="auto" w:fill="000080"/>
    </w:pPr>
    <w:rPr>
      <w:rFonts w:ascii="Tahoma" w:hAnsi="Tahoma" w:cs="Tahoma"/>
    </w:rPr>
  </w:style>
  <w:style w:type="paragraph" w:styleId="NormaleWeb">
    <w:name w:val="Normal (Web)"/>
    <w:basedOn w:val="Normale"/>
    <w:rPr>
      <w:rFonts w:ascii="Times New Roman" w:hAnsi="Times New Roman" w:cs="Times New Roman"/>
      <w:sz w:val="24"/>
      <w:szCs w:val="24"/>
    </w:rPr>
  </w:style>
  <w:style w:type="paragraph" w:customStyle="1" w:styleId="Numeroelenco1">
    <w:name w:val="Numero elenco1"/>
    <w:basedOn w:val="Normale"/>
    <w:pPr>
      <w:numPr>
        <w:numId w:val="10"/>
      </w:numPr>
    </w:pPr>
  </w:style>
  <w:style w:type="paragraph" w:customStyle="1" w:styleId="Numeroelenco21">
    <w:name w:val="Numero elenco 21"/>
    <w:basedOn w:val="Normale"/>
    <w:pPr>
      <w:numPr>
        <w:numId w:val="5"/>
      </w:numPr>
    </w:pPr>
  </w:style>
  <w:style w:type="paragraph" w:customStyle="1" w:styleId="Numeroelenco31">
    <w:name w:val="Numero elenco 31"/>
    <w:basedOn w:val="Normale"/>
    <w:pPr>
      <w:numPr>
        <w:numId w:val="4"/>
      </w:numPr>
    </w:pPr>
  </w:style>
  <w:style w:type="paragraph" w:customStyle="1" w:styleId="Numeroelenco41">
    <w:name w:val="Numero elenco 41"/>
    <w:basedOn w:val="Normale"/>
    <w:pPr>
      <w:numPr>
        <w:numId w:val="3"/>
      </w:numPr>
    </w:pPr>
  </w:style>
  <w:style w:type="paragraph" w:customStyle="1" w:styleId="Numeroelenco51">
    <w:name w:val="Numero elenco 51"/>
    <w:basedOn w:val="Normale"/>
    <w:pPr>
      <w:numPr>
        <w:numId w:val="2"/>
      </w:numPr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PreformattatoHTML">
    <w:name w:val="HTML Preformatted"/>
    <w:basedOn w:val="Normale"/>
    <w:rPr>
      <w:rFonts w:ascii="Courier New" w:hAnsi="Courier New" w:cs="Courier New"/>
    </w:rPr>
  </w:style>
  <w:style w:type="paragraph" w:customStyle="1" w:styleId="Primorientrocorpodeltesto1">
    <w:name w:val="Primo rientro corpo del testo1"/>
    <w:basedOn w:val="Corpotesto"/>
    <w:pPr>
      <w:tabs>
        <w:tab w:val="clear" w:pos="1843"/>
        <w:tab w:val="clear" w:pos="2269"/>
        <w:tab w:val="clear" w:pos="2552"/>
        <w:tab w:val="clear" w:pos="3828"/>
        <w:tab w:val="clear" w:pos="4253"/>
        <w:tab w:val="clear" w:pos="4820"/>
        <w:tab w:val="clear" w:pos="6946"/>
        <w:tab w:val="clear" w:pos="7372"/>
        <w:tab w:val="clear" w:pos="8647"/>
        <w:tab w:val="clear" w:pos="9072"/>
        <w:tab w:val="clear" w:pos="10490"/>
      </w:tabs>
      <w:spacing w:after="120"/>
      <w:ind w:right="0" w:firstLine="210"/>
      <w:jc w:val="left"/>
    </w:pPr>
    <w:rPr>
      <w:rFonts w:ascii="Courier PS" w:hAnsi="Courier PS" w:cs="Courier PS"/>
      <w:sz w:val="20"/>
    </w:rPr>
  </w:style>
  <w:style w:type="paragraph" w:customStyle="1" w:styleId="Primorientrocorpodeltesto21">
    <w:name w:val="Primo rientro corpo del testo 21"/>
    <w:basedOn w:val="Rientrocorpodeltesto"/>
    <w:pPr>
      <w:tabs>
        <w:tab w:val="clear" w:pos="2694"/>
      </w:tabs>
      <w:spacing w:after="120"/>
      <w:ind w:left="283" w:firstLine="210"/>
    </w:pPr>
    <w:rPr>
      <w:rFonts w:ascii="Courier PS" w:hAnsi="Courier PS" w:cs="Times New Roman"/>
    </w:rPr>
  </w:style>
  <w:style w:type="paragraph" w:customStyle="1" w:styleId="Puntoelenco1">
    <w:name w:val="Punto elenco1"/>
    <w:basedOn w:val="Normale"/>
    <w:pPr>
      <w:numPr>
        <w:numId w:val="11"/>
      </w:numPr>
    </w:pPr>
  </w:style>
  <w:style w:type="paragraph" w:customStyle="1" w:styleId="Puntoelenco21">
    <w:name w:val="Punto elenco 21"/>
    <w:basedOn w:val="Normale"/>
    <w:pPr>
      <w:numPr>
        <w:numId w:val="9"/>
      </w:numPr>
    </w:pPr>
  </w:style>
  <w:style w:type="paragraph" w:customStyle="1" w:styleId="Puntoelenco31">
    <w:name w:val="Punto elenco 31"/>
    <w:basedOn w:val="Normale"/>
    <w:pPr>
      <w:numPr>
        <w:numId w:val="8"/>
      </w:numPr>
    </w:pPr>
  </w:style>
  <w:style w:type="paragraph" w:customStyle="1" w:styleId="Puntoelenco41">
    <w:name w:val="Punto elenco 41"/>
    <w:basedOn w:val="Normale"/>
    <w:pPr>
      <w:numPr>
        <w:numId w:val="7"/>
      </w:numPr>
    </w:pPr>
  </w:style>
  <w:style w:type="paragraph" w:customStyle="1" w:styleId="Puntoelenco51">
    <w:name w:val="Punto elenco 51"/>
    <w:basedOn w:val="Normale"/>
    <w:pPr>
      <w:numPr>
        <w:numId w:val="6"/>
      </w:numPr>
    </w:pPr>
  </w:style>
  <w:style w:type="paragraph" w:customStyle="1" w:styleId="Rientrocorpodeltesto31">
    <w:name w:val="Rientro corpo del testo 31"/>
    <w:basedOn w:val="Normale"/>
    <w:pPr>
      <w:spacing w:after="120"/>
      <w:ind w:left="283"/>
    </w:pPr>
    <w:rPr>
      <w:sz w:val="16"/>
      <w:szCs w:val="16"/>
    </w:rPr>
  </w:style>
  <w:style w:type="paragraph" w:styleId="Sommario1">
    <w:name w:val="toc 1"/>
    <w:basedOn w:val="Normale"/>
    <w:next w:val="Normale"/>
  </w:style>
  <w:style w:type="paragraph" w:styleId="Sommario2">
    <w:name w:val="toc 2"/>
    <w:basedOn w:val="Normale"/>
    <w:next w:val="Normale"/>
    <w:pPr>
      <w:ind w:left="200"/>
    </w:pPr>
  </w:style>
  <w:style w:type="paragraph" w:styleId="Sommario3">
    <w:name w:val="toc 3"/>
    <w:basedOn w:val="Normale"/>
    <w:next w:val="Normale"/>
    <w:pPr>
      <w:ind w:left="400"/>
    </w:pPr>
  </w:style>
  <w:style w:type="paragraph" w:customStyle="1" w:styleId="Sommario41">
    <w:name w:val="Sommario 41"/>
    <w:basedOn w:val="Normale"/>
    <w:next w:val="Normale"/>
    <w:pPr>
      <w:ind w:left="600"/>
    </w:pPr>
  </w:style>
  <w:style w:type="paragraph" w:customStyle="1" w:styleId="Sommario51">
    <w:name w:val="Sommario 51"/>
    <w:basedOn w:val="Normale"/>
    <w:next w:val="Normale"/>
    <w:pPr>
      <w:ind w:left="800"/>
    </w:pPr>
  </w:style>
  <w:style w:type="paragraph" w:customStyle="1" w:styleId="Sommario61">
    <w:name w:val="Sommario 61"/>
    <w:basedOn w:val="Normale"/>
    <w:next w:val="Normale"/>
    <w:pPr>
      <w:ind w:left="1000"/>
    </w:pPr>
  </w:style>
  <w:style w:type="paragraph" w:customStyle="1" w:styleId="Sommario71">
    <w:name w:val="Sommario 71"/>
    <w:basedOn w:val="Normale"/>
    <w:next w:val="Normale"/>
    <w:pPr>
      <w:ind w:left="1200"/>
    </w:pPr>
  </w:style>
  <w:style w:type="paragraph" w:customStyle="1" w:styleId="Sommario81">
    <w:name w:val="Sommario 81"/>
    <w:basedOn w:val="Normale"/>
    <w:next w:val="Normale"/>
    <w:pPr>
      <w:ind w:left="1400"/>
    </w:pPr>
  </w:style>
  <w:style w:type="paragraph" w:customStyle="1" w:styleId="Sommario91">
    <w:name w:val="Sommario 91"/>
    <w:basedOn w:val="Normale"/>
    <w:next w:val="Normale"/>
    <w:pPr>
      <w:ind w:left="1600"/>
    </w:pPr>
  </w:style>
  <w:style w:type="paragraph" w:styleId="Sottotitolo">
    <w:name w:val="Subtitle"/>
    <w:basedOn w:val="Normale"/>
    <w:next w:val="Corpotesto"/>
    <w:qFormat/>
    <w:pPr>
      <w:spacing w:after="60"/>
      <w:jc w:val="center"/>
    </w:pPr>
    <w:rPr>
      <w:rFonts w:ascii="Arial" w:hAnsi="Arial" w:cs="Arial"/>
      <w:sz w:val="24"/>
      <w:szCs w:val="24"/>
    </w:rPr>
  </w:style>
  <w:style w:type="paragraph" w:customStyle="1" w:styleId="Testodelblocco1">
    <w:name w:val="Testo del blocco1"/>
    <w:basedOn w:val="Normale"/>
    <w:pPr>
      <w:spacing w:after="120"/>
      <w:ind w:left="1440" w:right="1440"/>
    </w:pPr>
  </w:style>
  <w:style w:type="paragraph" w:customStyle="1" w:styleId="Testomacro1">
    <w:name w:val="Testo macro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hAnsi="Courier New" w:cs="Courier New"/>
      <w:lang w:eastAsia="ar-SA"/>
    </w:rPr>
  </w:style>
  <w:style w:type="paragraph" w:customStyle="1" w:styleId="Testonormale1">
    <w:name w:val="Testo normale1"/>
    <w:basedOn w:val="Normale"/>
    <w:rPr>
      <w:rFonts w:ascii="Courier New" w:hAnsi="Courier New" w:cs="Courier New"/>
    </w:rPr>
  </w:style>
  <w:style w:type="paragraph" w:styleId="Testonotaapidipagina">
    <w:name w:val="footnote text"/>
    <w:basedOn w:val="Normale"/>
  </w:style>
  <w:style w:type="paragraph" w:styleId="Testonotadichiusura">
    <w:name w:val="endnote text"/>
    <w:basedOn w:val="Normale"/>
  </w:style>
  <w:style w:type="paragraph" w:styleId="Titolo">
    <w:name w:val="Title"/>
    <w:basedOn w:val="Normale"/>
    <w:next w:val="Sottotitolo"/>
    <w:qFormat/>
    <w:pPr>
      <w:spacing w:before="240" w:after="60"/>
      <w:jc w:val="center"/>
    </w:pPr>
    <w:rPr>
      <w:rFonts w:ascii="Arial" w:hAnsi="Arial" w:cs="Arial"/>
      <w:b/>
      <w:bCs/>
      <w:kern w:val="1"/>
      <w:sz w:val="32"/>
      <w:szCs w:val="32"/>
    </w:rPr>
  </w:style>
  <w:style w:type="paragraph" w:styleId="Titoloindice">
    <w:name w:val="index heading"/>
    <w:basedOn w:val="Normale"/>
    <w:next w:val="Indice1"/>
    <w:rPr>
      <w:rFonts w:ascii="Arial" w:hAnsi="Arial" w:cs="Arial"/>
      <w:b/>
      <w:bCs/>
    </w:rPr>
  </w:style>
  <w:style w:type="paragraph" w:customStyle="1" w:styleId="Titoloindicefonti1">
    <w:name w:val="Titolo indice fonti1"/>
    <w:basedOn w:val="Normale"/>
    <w:next w:val="Normale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</w:style>
  <w:style w:type="paragraph" w:styleId="Testofumetto">
    <w:name w:val="Balloon Text"/>
    <w:basedOn w:val="Normale"/>
    <w:link w:val="TestofumettoCarattere"/>
    <w:rsid w:val="00CB019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CB0195"/>
    <w:rPr>
      <w:rFonts w:ascii="Segoe UI" w:hAnsi="Segoe UI" w:cs="Segoe UI"/>
      <w:sz w:val="18"/>
      <w:szCs w:val="18"/>
      <w:lang w:eastAsia="ar-SA"/>
    </w:rPr>
  </w:style>
  <w:style w:type="character" w:styleId="Menzionenonrisolta">
    <w:name w:val="Unresolved Mention"/>
    <w:uiPriority w:val="99"/>
    <w:semiHidden/>
    <w:unhideWhenUsed/>
    <w:rsid w:val="002A5D06"/>
    <w:rPr>
      <w:color w:val="808080"/>
      <w:shd w:val="clear" w:color="auto" w:fill="E6E6E6"/>
    </w:rPr>
  </w:style>
  <w:style w:type="character" w:styleId="Collegamentovisitato">
    <w:name w:val="FollowedHyperlink"/>
    <w:rsid w:val="00A06596"/>
    <w:rPr>
      <w:color w:val="954F72"/>
      <w:u w:val="single"/>
    </w:rPr>
  </w:style>
  <w:style w:type="paragraph" w:styleId="Paragrafoelenco">
    <w:name w:val="List Paragraph"/>
    <w:basedOn w:val="Normale"/>
    <w:uiPriority w:val="34"/>
    <w:qFormat/>
    <w:rsid w:val="00936212"/>
    <w:pPr>
      <w:ind w:left="720"/>
      <w:contextualSpacing/>
    </w:pPr>
  </w:style>
  <w:style w:type="paragraph" w:styleId="Didascalia">
    <w:name w:val="caption"/>
    <w:basedOn w:val="Normale"/>
    <w:next w:val="Normale"/>
    <w:unhideWhenUsed/>
    <w:qFormat/>
    <w:rsid w:val="00A303FB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8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Crociera Cuba Quadrante Toscana</vt:lpstr>
    </vt:vector>
  </TitlesOfParts>
  <Company>Mylab s.r.l.</Company>
  <LinksUpToDate>false</LinksUpToDate>
  <CharactersWithSpaces>2125</CharactersWithSpaces>
  <SharedDoc>false</SharedDoc>
  <HLinks>
    <vt:vector size="12" baseType="variant">
      <vt:variant>
        <vt:i4>5832733</vt:i4>
      </vt:variant>
      <vt:variant>
        <vt:i4>3</vt:i4>
      </vt:variant>
      <vt:variant>
        <vt:i4>0</vt:i4>
      </vt:variant>
      <vt:variant>
        <vt:i4>5</vt:i4>
      </vt:variant>
      <vt:variant>
        <vt:lpwstr>http://www.europassistance.it/polizze-viaggi/viaggi-nostop-annullamento.aspx</vt:lpwstr>
      </vt:variant>
      <vt:variant>
        <vt:lpwstr/>
      </vt:variant>
      <vt:variant>
        <vt:i4>4653166</vt:i4>
      </vt:variant>
      <vt:variant>
        <vt:i4>0</vt:i4>
      </vt:variant>
      <vt:variant>
        <vt:i4>0</vt:i4>
      </vt:variant>
      <vt:variant>
        <vt:i4>5</vt:i4>
      </vt:variant>
      <vt:variant>
        <vt:lpwstr>mailto:info@quadrantetoscana.it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Crociera Cuba Quadrante Toscana</dc:title>
  <dc:subject/>
  <dc:creator>Saverio Vella</dc:creator>
  <cp:keywords/>
  <cp:lastModifiedBy>Luisa Fezzardini</cp:lastModifiedBy>
  <cp:revision>3</cp:revision>
  <cp:lastPrinted>2024-12-31T15:02:00Z</cp:lastPrinted>
  <dcterms:created xsi:type="dcterms:W3CDTF">2026-01-08T13:23:00Z</dcterms:created>
  <dcterms:modified xsi:type="dcterms:W3CDTF">2026-01-12T06:20:00Z</dcterms:modified>
</cp:coreProperties>
</file>